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0373" w:rsidRDefault="007317C0" w:rsidP="00990373">
      <w:pPr>
        <w:autoSpaceDE w:val="0"/>
        <w:autoSpaceDN w:val="0"/>
        <w:adjustRightInd w:val="0"/>
        <w:rPr>
          <w:rFonts w:ascii="Times New Roman" w:eastAsia="Calibri" w:hAnsi="Times New Roman" w:cs="Times New Roman"/>
          <w:color w:val="auto"/>
          <w:lang w:eastAsia="ar-SA"/>
        </w:rPr>
      </w:pPr>
      <w:r>
        <w:rPr>
          <w:rFonts w:ascii="Times New Roman" w:hAnsi="Times New Roman" w:cs="Times New Roman"/>
          <w:b/>
          <w:noProof/>
        </w:rPr>
        <w:drawing>
          <wp:inline distT="0" distB="0" distL="0" distR="0">
            <wp:extent cx="6408420" cy="9046877"/>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08420" cy="9046877"/>
                    </a:xfrm>
                    <a:prstGeom prst="rect">
                      <a:avLst/>
                    </a:prstGeom>
                    <a:noFill/>
                    <a:ln>
                      <a:noFill/>
                    </a:ln>
                  </pic:spPr>
                </pic:pic>
              </a:graphicData>
            </a:graphic>
          </wp:inline>
        </w:drawing>
      </w:r>
    </w:p>
    <w:p w:rsidR="00990373" w:rsidRDefault="00990373" w:rsidP="00990373">
      <w:pPr>
        <w:autoSpaceDE w:val="0"/>
        <w:autoSpaceDN w:val="0"/>
        <w:adjustRightInd w:val="0"/>
        <w:rPr>
          <w:rFonts w:ascii="Times New Roman" w:eastAsia="Calibri" w:hAnsi="Times New Roman" w:cs="Times New Roman"/>
          <w:color w:val="auto"/>
          <w:lang w:eastAsia="ar-SA"/>
        </w:rPr>
      </w:pPr>
    </w:p>
    <w:p w:rsidR="00990373" w:rsidRDefault="00990373" w:rsidP="00990373">
      <w:pPr>
        <w:autoSpaceDE w:val="0"/>
        <w:autoSpaceDN w:val="0"/>
        <w:adjustRightInd w:val="0"/>
        <w:rPr>
          <w:rFonts w:ascii="Times New Roman" w:eastAsia="Calibri" w:hAnsi="Times New Roman" w:cs="Times New Roman"/>
          <w:color w:val="auto"/>
          <w:lang w:eastAsia="ar-SA"/>
        </w:rPr>
      </w:pPr>
    </w:p>
    <w:p w:rsidR="007317C0" w:rsidRDefault="007317C0" w:rsidP="00990373">
      <w:pPr>
        <w:autoSpaceDE w:val="0"/>
        <w:autoSpaceDN w:val="0"/>
        <w:adjustRightInd w:val="0"/>
        <w:jc w:val="right"/>
        <w:rPr>
          <w:rFonts w:ascii="Times New Roman" w:eastAsia="Times New Roman" w:hAnsi="Times New Roman" w:cs="Times New Roman"/>
          <w:color w:val="auto"/>
        </w:rPr>
      </w:pPr>
    </w:p>
    <w:p w:rsidR="00540B68" w:rsidRPr="00540B68" w:rsidRDefault="00540B68" w:rsidP="00990373">
      <w:pPr>
        <w:autoSpaceDE w:val="0"/>
        <w:autoSpaceDN w:val="0"/>
        <w:adjustRightInd w:val="0"/>
        <w:jc w:val="right"/>
        <w:rPr>
          <w:rFonts w:ascii="Times New Roman" w:eastAsia="Times New Roman" w:hAnsi="Times New Roman" w:cs="Times New Roman"/>
          <w:color w:val="auto"/>
        </w:rPr>
      </w:pPr>
      <w:bookmarkStart w:id="0" w:name="_GoBack"/>
      <w:bookmarkEnd w:id="0"/>
      <w:r w:rsidRPr="00540B68">
        <w:rPr>
          <w:rFonts w:ascii="Times New Roman" w:eastAsia="Times New Roman" w:hAnsi="Times New Roman" w:cs="Times New Roman"/>
          <w:color w:val="auto"/>
        </w:rPr>
        <w:lastRenderedPageBreak/>
        <w:t>Приложение</w:t>
      </w:r>
    </w:p>
    <w:p w:rsidR="00540B68" w:rsidRPr="00540B68" w:rsidRDefault="00540B68" w:rsidP="00540B68">
      <w:pPr>
        <w:autoSpaceDE w:val="0"/>
        <w:autoSpaceDN w:val="0"/>
        <w:adjustRightInd w:val="0"/>
        <w:jc w:val="right"/>
        <w:rPr>
          <w:rFonts w:ascii="Times New Roman" w:eastAsia="Times New Roman" w:hAnsi="Times New Roman" w:cs="Times New Roman"/>
          <w:color w:val="auto"/>
        </w:rPr>
      </w:pPr>
      <w:r w:rsidRPr="00540B68">
        <w:rPr>
          <w:rFonts w:ascii="Times New Roman" w:eastAsia="Times New Roman" w:hAnsi="Times New Roman" w:cs="Times New Roman"/>
          <w:color w:val="auto"/>
        </w:rPr>
        <w:t>к решению Совета депутатов</w:t>
      </w:r>
    </w:p>
    <w:p w:rsidR="00540B68" w:rsidRPr="00540B68" w:rsidRDefault="00540B68" w:rsidP="00540B68">
      <w:pPr>
        <w:autoSpaceDE w:val="0"/>
        <w:autoSpaceDN w:val="0"/>
        <w:adjustRightInd w:val="0"/>
        <w:jc w:val="right"/>
        <w:rPr>
          <w:rFonts w:ascii="Times New Roman" w:eastAsia="Times New Roman" w:hAnsi="Times New Roman" w:cs="Times New Roman"/>
          <w:color w:val="auto"/>
        </w:rPr>
      </w:pPr>
      <w:r w:rsidRPr="00540B68">
        <w:rPr>
          <w:rFonts w:ascii="Times New Roman" w:eastAsia="Times New Roman" w:hAnsi="Times New Roman" w:cs="Times New Roman"/>
          <w:color w:val="auto"/>
        </w:rPr>
        <w:t>муници</w:t>
      </w:r>
      <w:r>
        <w:rPr>
          <w:rFonts w:ascii="Times New Roman" w:eastAsia="Times New Roman" w:hAnsi="Times New Roman" w:cs="Times New Roman"/>
          <w:color w:val="auto"/>
        </w:rPr>
        <w:t>пального образования "Маловоложикьинское</w:t>
      </w:r>
      <w:r w:rsidRPr="00540B68">
        <w:rPr>
          <w:rFonts w:ascii="Times New Roman" w:eastAsia="Times New Roman" w:hAnsi="Times New Roman" w:cs="Times New Roman"/>
          <w:color w:val="auto"/>
        </w:rPr>
        <w:t>"</w:t>
      </w:r>
    </w:p>
    <w:p w:rsidR="00540B68" w:rsidRPr="00540B68" w:rsidRDefault="00540B68" w:rsidP="00540B68">
      <w:pPr>
        <w:autoSpaceDE w:val="0"/>
        <w:autoSpaceDN w:val="0"/>
        <w:adjustRightInd w:val="0"/>
        <w:jc w:val="right"/>
        <w:rPr>
          <w:rFonts w:ascii="Times New Roman" w:eastAsia="Times New Roman" w:hAnsi="Times New Roman" w:cs="Times New Roman"/>
          <w:color w:val="auto"/>
        </w:rPr>
      </w:pPr>
      <w:r w:rsidRPr="00540B68">
        <w:rPr>
          <w:rFonts w:ascii="Times New Roman" w:eastAsia="Times New Roman" w:hAnsi="Times New Roman" w:cs="Times New Roman"/>
          <w:color w:val="auto"/>
        </w:rPr>
        <w:t xml:space="preserve"> от 24 </w:t>
      </w:r>
      <w:r>
        <w:rPr>
          <w:rFonts w:ascii="Times New Roman" w:eastAsia="Times New Roman" w:hAnsi="Times New Roman" w:cs="Times New Roman"/>
          <w:color w:val="auto"/>
        </w:rPr>
        <w:t xml:space="preserve">октября </w:t>
      </w:r>
      <w:r w:rsidRPr="00540B68">
        <w:rPr>
          <w:rFonts w:ascii="Times New Roman" w:eastAsia="Times New Roman" w:hAnsi="Times New Roman" w:cs="Times New Roman"/>
          <w:color w:val="auto"/>
        </w:rPr>
        <w:t>2017 года №</w:t>
      </w:r>
      <w:r>
        <w:rPr>
          <w:rFonts w:ascii="Times New Roman" w:eastAsia="Times New Roman" w:hAnsi="Times New Roman" w:cs="Times New Roman"/>
          <w:color w:val="auto"/>
        </w:rPr>
        <w:t xml:space="preserve"> 10.2</w:t>
      </w:r>
    </w:p>
    <w:p w:rsidR="00540B68" w:rsidRPr="00540B68" w:rsidRDefault="00540B68" w:rsidP="00540B68">
      <w:pPr>
        <w:autoSpaceDE w:val="0"/>
        <w:autoSpaceDN w:val="0"/>
        <w:adjustRightInd w:val="0"/>
        <w:jc w:val="center"/>
        <w:rPr>
          <w:rFonts w:ascii="Times New Roman" w:eastAsia="Times New Roman" w:hAnsi="Times New Roman" w:cs="Times New Roman"/>
          <w:b/>
          <w:color w:val="auto"/>
        </w:rPr>
      </w:pPr>
    </w:p>
    <w:p w:rsidR="007173EB" w:rsidRPr="007173EB" w:rsidRDefault="007173EB" w:rsidP="007173EB">
      <w:pPr>
        <w:autoSpaceDE w:val="0"/>
        <w:autoSpaceDN w:val="0"/>
        <w:adjustRightInd w:val="0"/>
        <w:jc w:val="center"/>
        <w:rPr>
          <w:rFonts w:ascii="Times New Roman" w:eastAsia="Times New Roman" w:hAnsi="Times New Roman" w:cs="Times New Roman"/>
          <w:b/>
          <w:color w:val="auto"/>
          <w:sz w:val="22"/>
          <w:szCs w:val="22"/>
        </w:rPr>
      </w:pPr>
      <w:r w:rsidRPr="007173EB">
        <w:rPr>
          <w:rFonts w:ascii="Times New Roman" w:eastAsia="Times New Roman" w:hAnsi="Times New Roman" w:cs="Times New Roman"/>
          <w:b/>
          <w:color w:val="auto"/>
          <w:sz w:val="22"/>
          <w:szCs w:val="22"/>
        </w:rPr>
        <w:t>Нормы и правила благоустройства территории</w:t>
      </w:r>
    </w:p>
    <w:p w:rsidR="00540B68" w:rsidRPr="007173EB" w:rsidRDefault="007173EB" w:rsidP="007173EB">
      <w:pPr>
        <w:autoSpaceDE w:val="0"/>
        <w:autoSpaceDN w:val="0"/>
        <w:adjustRightInd w:val="0"/>
        <w:jc w:val="center"/>
        <w:rPr>
          <w:rFonts w:ascii="Times New Roman" w:eastAsia="Times New Roman" w:hAnsi="Times New Roman" w:cs="Times New Roman"/>
          <w:color w:val="auto"/>
          <w:sz w:val="22"/>
          <w:szCs w:val="22"/>
        </w:rPr>
      </w:pPr>
      <w:r w:rsidRPr="007173EB">
        <w:rPr>
          <w:rFonts w:ascii="Times New Roman" w:eastAsia="Times New Roman" w:hAnsi="Times New Roman" w:cs="Times New Roman"/>
          <w:b/>
          <w:color w:val="auto"/>
          <w:sz w:val="22"/>
          <w:szCs w:val="22"/>
        </w:rPr>
        <w:t>муниципального образования «Маловоложикьинское»</w:t>
      </w:r>
    </w:p>
    <w:p w:rsidR="007173EB" w:rsidRPr="007173EB" w:rsidRDefault="007173EB" w:rsidP="00540B68">
      <w:pPr>
        <w:autoSpaceDE w:val="0"/>
        <w:autoSpaceDN w:val="0"/>
        <w:adjustRightInd w:val="0"/>
        <w:jc w:val="center"/>
        <w:rPr>
          <w:rFonts w:ascii="Times New Roman" w:eastAsia="Times New Roman" w:hAnsi="Times New Roman" w:cs="Times New Roman"/>
          <w:b/>
          <w:color w:val="auto"/>
          <w:sz w:val="22"/>
          <w:szCs w:val="22"/>
        </w:rPr>
      </w:pPr>
    </w:p>
    <w:p w:rsidR="007173EB" w:rsidRPr="007173EB" w:rsidRDefault="007173EB" w:rsidP="007173EB">
      <w:pPr>
        <w:widowControl/>
        <w:spacing w:before="360" w:after="200"/>
        <w:jc w:val="center"/>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Раздел 1. Основные положения.</w:t>
      </w:r>
    </w:p>
    <w:p w:rsidR="007173EB" w:rsidRPr="007173EB" w:rsidRDefault="007173EB" w:rsidP="007173EB">
      <w:pPr>
        <w:widowControl/>
        <w:spacing w:before="360" w:after="200"/>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Нормы и правила благоустройства территории муниципального образования «Маловоложикьинское» (далее – Нормы и правила) устанавливают единые и обязательные к исполнению нормы и требования в сфере внешнего благоустройства, озеленения, а так же определяют: порядок уборки и содержания территории,  производства земляных работ, установки и содержания информационных средств, установки временных объектов, содержания линейных сооружений (включая прилегающие к границам      зданий, ограждений и сооружений)</w:t>
      </w:r>
      <w:proofErr w:type="gramStart"/>
      <w:r w:rsidRPr="007173EB">
        <w:rPr>
          <w:rFonts w:ascii="Times New Roman" w:eastAsia="Times New Roman" w:hAnsi="Times New Roman" w:cs="Times New Roman"/>
          <w:sz w:val="22"/>
          <w:szCs w:val="22"/>
        </w:rPr>
        <w:t>,в</w:t>
      </w:r>
      <w:proofErr w:type="gramEnd"/>
      <w:r w:rsidRPr="007173EB">
        <w:rPr>
          <w:rFonts w:ascii="Times New Roman" w:eastAsia="Times New Roman" w:hAnsi="Times New Roman" w:cs="Times New Roman"/>
          <w:sz w:val="22"/>
          <w:szCs w:val="22"/>
        </w:rPr>
        <w:t>нутренние территории, для всех юридических и физических лиц, являющихся пользователями или владельцами земель, застройщиками, собственниками, владельцами и арендаторами зданий, строений и сооружений, расположенных на территории муниципального образования «Маловоложикьинское» (далее - поселение), независимо от формы собственности, ведомственной принадлежности.</w:t>
      </w:r>
    </w:p>
    <w:p w:rsidR="007173EB" w:rsidRPr="007173EB" w:rsidRDefault="007173EB" w:rsidP="007173EB">
      <w:pPr>
        <w:keepNext/>
        <w:widowControl/>
        <w:shd w:val="clear" w:color="auto" w:fill="FFFFFF"/>
        <w:jc w:val="center"/>
        <w:rPr>
          <w:rFonts w:ascii="Times New Roman" w:eastAsia="Times New Roman" w:hAnsi="Times New Roman" w:cs="Times New Roman"/>
          <w:b/>
          <w:bCs/>
          <w:sz w:val="22"/>
          <w:szCs w:val="22"/>
        </w:rPr>
      </w:pPr>
      <w:r w:rsidRPr="007173EB">
        <w:rPr>
          <w:rFonts w:ascii="Times New Roman" w:eastAsia="Times New Roman" w:hAnsi="Times New Roman" w:cs="Times New Roman"/>
          <w:b/>
          <w:bCs/>
          <w:sz w:val="22"/>
          <w:szCs w:val="22"/>
        </w:rPr>
        <w:t>Раздел 2. Нормативные ссылки.</w:t>
      </w:r>
    </w:p>
    <w:p w:rsidR="007173EB" w:rsidRPr="007173EB" w:rsidRDefault="007173EB" w:rsidP="007173EB">
      <w:pPr>
        <w:keepNext/>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В настоящих </w:t>
      </w:r>
      <w:proofErr w:type="gramStart"/>
      <w:r w:rsidRPr="007173EB">
        <w:rPr>
          <w:rFonts w:ascii="Times New Roman" w:eastAsia="Times New Roman" w:hAnsi="Times New Roman" w:cs="Times New Roman"/>
          <w:sz w:val="22"/>
          <w:szCs w:val="22"/>
        </w:rPr>
        <w:t>Нормах</w:t>
      </w:r>
      <w:proofErr w:type="gramEnd"/>
      <w:r w:rsidRPr="007173EB">
        <w:rPr>
          <w:rFonts w:ascii="Times New Roman" w:eastAsia="Times New Roman" w:hAnsi="Times New Roman" w:cs="Times New Roman"/>
          <w:sz w:val="22"/>
          <w:szCs w:val="22"/>
        </w:rPr>
        <w:t xml:space="preserve"> и правилах использованы следующие нормативные правовые акты:</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Конституция Российской Федерации;</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Гражданский кодекс Российской Федерации;</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r w:rsidRPr="007173EB">
        <w:rPr>
          <w:rFonts w:ascii="Times New Roman" w:eastAsia="Times New Roman" w:hAnsi="Times New Roman" w:cs="Times New Roman"/>
          <w:spacing w:val="-1"/>
          <w:sz w:val="22"/>
          <w:szCs w:val="22"/>
        </w:rPr>
        <w:t>Федеральный закон </w:t>
      </w:r>
      <w:r w:rsidRPr="007173EB">
        <w:rPr>
          <w:rFonts w:ascii="Times New Roman" w:eastAsia="Times New Roman" w:hAnsi="Times New Roman" w:cs="Times New Roman"/>
          <w:spacing w:val="-3"/>
          <w:sz w:val="22"/>
          <w:szCs w:val="22"/>
        </w:rPr>
        <w:t xml:space="preserve">от 06.10.2003 г. № 131 - ФЗ «Об общих принципах организации местного самоуправления в </w:t>
      </w:r>
      <w:r w:rsidRPr="007173EB">
        <w:rPr>
          <w:rFonts w:ascii="Times New Roman" w:eastAsia="Times New Roman" w:hAnsi="Times New Roman" w:cs="Times New Roman"/>
          <w:sz w:val="22"/>
          <w:szCs w:val="22"/>
        </w:rPr>
        <w:t>Российской организации»;</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Методические рекомендации, утвержденные Приказом Министерства регионального развития Российской Федерации от 27.12.2011 № 613</w:t>
      </w:r>
    </w:p>
    <w:p w:rsidR="007173EB" w:rsidRPr="007173EB" w:rsidRDefault="007173EB" w:rsidP="007173EB">
      <w:pPr>
        <w:widowControl/>
        <w:shd w:val="clear" w:color="auto" w:fill="FFFFFF"/>
        <w:jc w:val="both"/>
        <w:rPr>
          <w:rFonts w:ascii="Times New Roman" w:eastAsia="Times New Roman" w:hAnsi="Times New Roman" w:cs="Times New Roman"/>
          <w:b/>
          <w:bCs/>
          <w:sz w:val="22"/>
          <w:szCs w:val="22"/>
        </w:rPr>
      </w:pPr>
      <w:r w:rsidRPr="007173EB">
        <w:rPr>
          <w:rFonts w:ascii="Times New Roman" w:eastAsia="Times New Roman" w:hAnsi="Times New Roman" w:cs="Times New Roman"/>
          <w:sz w:val="22"/>
          <w:szCs w:val="22"/>
        </w:rPr>
        <w:t>- иные нормативно-правовые акты, определяющие требования к состоянию внешнего благоустройства городских, сельских и поселковых территорий и защите окружающей среды.</w:t>
      </w:r>
      <w:r w:rsidRPr="007173EB">
        <w:rPr>
          <w:rFonts w:ascii="Times New Roman" w:eastAsia="Times New Roman" w:hAnsi="Times New Roman" w:cs="Times New Roman"/>
          <w:b/>
          <w:bCs/>
          <w:sz w:val="22"/>
          <w:szCs w:val="22"/>
        </w:rPr>
        <w:t xml:space="preserve">                                                                                                                                        </w:t>
      </w:r>
    </w:p>
    <w:p w:rsidR="007173EB" w:rsidRPr="007173EB" w:rsidRDefault="007173EB" w:rsidP="007173EB">
      <w:pPr>
        <w:widowControl/>
        <w:shd w:val="clear" w:color="auto" w:fill="FFFFFF"/>
        <w:jc w:val="both"/>
        <w:rPr>
          <w:rFonts w:ascii="Times New Roman" w:eastAsia="Times New Roman" w:hAnsi="Times New Roman" w:cs="Times New Roman"/>
          <w:b/>
          <w:bCs/>
          <w:sz w:val="22"/>
          <w:szCs w:val="22"/>
        </w:rPr>
      </w:pPr>
    </w:p>
    <w:p w:rsidR="007173EB" w:rsidRPr="007173EB" w:rsidRDefault="007173EB" w:rsidP="007173EB">
      <w:pPr>
        <w:widowControl/>
        <w:shd w:val="clear" w:color="auto" w:fill="FFFFFF"/>
        <w:jc w:val="both"/>
        <w:rPr>
          <w:rFonts w:ascii="Times New Roman" w:eastAsia="Times New Roman" w:hAnsi="Times New Roman" w:cs="Times New Roman"/>
          <w:b/>
          <w:bCs/>
          <w:sz w:val="22"/>
          <w:szCs w:val="22"/>
        </w:rPr>
      </w:pPr>
      <w:r w:rsidRPr="007173EB">
        <w:rPr>
          <w:rFonts w:ascii="Times New Roman" w:eastAsia="Times New Roman" w:hAnsi="Times New Roman" w:cs="Times New Roman"/>
          <w:b/>
          <w:bCs/>
          <w:sz w:val="22"/>
          <w:szCs w:val="22"/>
        </w:rPr>
        <w:t xml:space="preserve">              Раздел 3. Определения, используемые в настоящих </w:t>
      </w:r>
      <w:proofErr w:type="gramStart"/>
      <w:r w:rsidRPr="007173EB">
        <w:rPr>
          <w:rFonts w:ascii="Times New Roman" w:eastAsia="Times New Roman" w:hAnsi="Times New Roman" w:cs="Times New Roman"/>
          <w:b/>
          <w:bCs/>
          <w:sz w:val="22"/>
          <w:szCs w:val="22"/>
        </w:rPr>
        <w:t>Нормах</w:t>
      </w:r>
      <w:proofErr w:type="gramEnd"/>
      <w:r w:rsidRPr="007173EB">
        <w:rPr>
          <w:rFonts w:ascii="Times New Roman" w:eastAsia="Times New Roman" w:hAnsi="Times New Roman" w:cs="Times New Roman"/>
          <w:b/>
          <w:bCs/>
          <w:sz w:val="22"/>
          <w:szCs w:val="22"/>
        </w:rPr>
        <w:t xml:space="preserve"> и правилах.</w:t>
      </w:r>
    </w:p>
    <w:p w:rsidR="007173EB" w:rsidRPr="007173EB" w:rsidRDefault="007173EB" w:rsidP="007173EB">
      <w:pPr>
        <w:widowControl/>
        <w:shd w:val="clear" w:color="auto" w:fill="FFFFFF"/>
        <w:jc w:val="both"/>
        <w:rPr>
          <w:rFonts w:ascii="Times New Roman" w:eastAsia="Times New Roman" w:hAnsi="Times New Roman" w:cs="Times New Roman"/>
          <w:b/>
          <w:bCs/>
          <w:sz w:val="22"/>
          <w:szCs w:val="22"/>
        </w:rPr>
      </w:pP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В настоящих </w:t>
      </w:r>
      <w:proofErr w:type="gramStart"/>
      <w:r w:rsidRPr="007173EB">
        <w:rPr>
          <w:rFonts w:ascii="Times New Roman" w:eastAsia="Times New Roman" w:hAnsi="Times New Roman" w:cs="Times New Roman"/>
          <w:sz w:val="22"/>
          <w:szCs w:val="22"/>
        </w:rPr>
        <w:t>Нормах</w:t>
      </w:r>
      <w:proofErr w:type="gramEnd"/>
      <w:r w:rsidRPr="007173EB">
        <w:rPr>
          <w:rFonts w:ascii="Times New Roman" w:eastAsia="Times New Roman" w:hAnsi="Times New Roman" w:cs="Times New Roman"/>
          <w:sz w:val="22"/>
          <w:szCs w:val="22"/>
        </w:rPr>
        <w:t xml:space="preserve"> и правилах применяются следующие термины с соответствующими определениями:</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w:t>
      </w:r>
      <w:r w:rsidRPr="007173EB">
        <w:rPr>
          <w:rFonts w:ascii="Times New Roman" w:eastAsia="Times New Roman" w:hAnsi="Times New Roman" w:cs="Times New Roman"/>
          <w:b/>
          <w:bCs/>
          <w:sz w:val="22"/>
          <w:szCs w:val="22"/>
        </w:rPr>
        <w:t>Благоустройство территории сельского поселения</w:t>
      </w:r>
      <w:r w:rsidRPr="007173EB">
        <w:rPr>
          <w:rFonts w:ascii="Times New Roman" w:eastAsia="Times New Roman" w:hAnsi="Times New Roman" w:cs="Times New Roman"/>
          <w:sz w:val="22"/>
          <w:szCs w:val="22"/>
        </w:rPr>
        <w:t> - комплекс предусмотренных правилами благоустройства территории поселения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w:t>
      </w:r>
      <w:r w:rsidRPr="007173EB">
        <w:rPr>
          <w:rFonts w:ascii="Times New Roman" w:eastAsia="Times New Roman" w:hAnsi="Times New Roman" w:cs="Times New Roman"/>
          <w:b/>
          <w:bCs/>
          <w:sz w:val="22"/>
          <w:szCs w:val="22"/>
        </w:rPr>
        <w:t>Элементы благоустройства территории</w:t>
      </w:r>
      <w:r w:rsidRPr="007173EB">
        <w:rPr>
          <w:rFonts w:ascii="Times New Roman" w:eastAsia="Times New Roman" w:hAnsi="Times New Roman" w:cs="Times New Roman"/>
          <w:sz w:val="22"/>
          <w:szCs w:val="22"/>
        </w:rPr>
        <w:t>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Pr="007173EB">
        <w:rPr>
          <w:rFonts w:ascii="Times New Roman" w:eastAsia="Times New Roman" w:hAnsi="Times New Roman" w:cs="Times New Roman"/>
          <w:b/>
          <w:bCs/>
          <w:sz w:val="22"/>
          <w:szCs w:val="22"/>
        </w:rPr>
        <w:t>Нормируемый комплекс элементов благоустройства</w:t>
      </w:r>
      <w:r w:rsidRPr="007173EB">
        <w:rPr>
          <w:rFonts w:ascii="Times New Roman" w:eastAsia="Times New Roman" w:hAnsi="Times New Roman" w:cs="Times New Roman"/>
          <w:sz w:val="22"/>
          <w:szCs w:val="22"/>
        </w:rPr>
        <w:t> - минимальное сочетание элементов благоустройства для создания на территории поселения безопасной, удобной и привлекательной среды.</w:t>
      </w:r>
    </w:p>
    <w:p w:rsidR="007173EB" w:rsidRDefault="007173EB" w:rsidP="007173EB">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roofErr w:type="gramStart"/>
      <w:r w:rsidRPr="007173EB">
        <w:rPr>
          <w:rFonts w:ascii="Times New Roman" w:eastAsia="Times New Roman" w:hAnsi="Times New Roman" w:cs="Times New Roman"/>
          <w:b/>
          <w:bCs/>
          <w:sz w:val="22"/>
          <w:szCs w:val="22"/>
        </w:rPr>
        <w:t>Объекты благоустройства территории</w:t>
      </w:r>
      <w:r w:rsidRPr="007173EB">
        <w:rPr>
          <w:rFonts w:ascii="Times New Roman" w:eastAsia="Times New Roman" w:hAnsi="Times New Roman" w:cs="Times New Roman"/>
          <w:sz w:val="22"/>
          <w:szCs w:val="22"/>
        </w:rPr>
        <w:t xml:space="preserve"> - территории поселения, на которых осуществляется деятельность по благоустройству: площадки, дворы, кварталы, функционально-планировочные образования, территории, выделяемые по принципу единой градостроительной регламентации (охранные зоны) </w:t>
      </w:r>
      <w:r>
        <w:rPr>
          <w:rFonts w:ascii="Times New Roman" w:eastAsia="Times New Roman" w:hAnsi="Times New Roman" w:cs="Times New Roman"/>
          <w:sz w:val="22"/>
          <w:szCs w:val="22"/>
        </w:rPr>
        <w:t xml:space="preserve">  </w:t>
      </w:r>
      <w:r w:rsidRPr="007173EB">
        <w:rPr>
          <w:rFonts w:ascii="Times New Roman" w:eastAsia="Times New Roman" w:hAnsi="Times New Roman" w:cs="Times New Roman"/>
          <w:sz w:val="22"/>
          <w:szCs w:val="22"/>
        </w:rPr>
        <w:t>территории визуально-пространственного восприятия (площадь с застройкой, улица с прилегающей территорией и застройкой), другие территории поселения.</w:t>
      </w:r>
      <w:proofErr w:type="gramEnd"/>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Pr="007173EB">
        <w:rPr>
          <w:rFonts w:ascii="Times New Roman" w:eastAsia="Times New Roman" w:hAnsi="Times New Roman" w:cs="Times New Roman"/>
          <w:b/>
          <w:bCs/>
          <w:sz w:val="22"/>
          <w:szCs w:val="22"/>
        </w:rPr>
        <w:t>Объекты нормирования благоустройства территории</w:t>
      </w:r>
      <w:r w:rsidRPr="007173EB">
        <w:rPr>
          <w:rFonts w:ascii="Times New Roman" w:eastAsia="Times New Roman" w:hAnsi="Times New Roman" w:cs="Times New Roman"/>
          <w:sz w:val="22"/>
          <w:szCs w:val="22"/>
        </w:rPr>
        <w:t xml:space="preserve"> – территории поселения, для которых в Нормах устанавливаются: нормируемый комплекс элементов благоустройства, нормы и правила их размещения на данной территории. </w:t>
      </w:r>
    </w:p>
    <w:p w:rsidR="007173EB" w:rsidRPr="007173EB" w:rsidRDefault="007173EB" w:rsidP="000423CA">
      <w:pPr>
        <w:widowControl/>
        <w:shd w:val="clear" w:color="auto" w:fill="FFFFFF"/>
        <w:ind w:firstLine="708"/>
        <w:jc w:val="both"/>
        <w:rPr>
          <w:rFonts w:ascii="Times New Roman" w:eastAsia="Times New Roman" w:hAnsi="Times New Roman" w:cs="Times New Roman"/>
          <w:sz w:val="22"/>
          <w:szCs w:val="22"/>
        </w:rPr>
      </w:pPr>
      <w:proofErr w:type="gramStart"/>
      <w:r w:rsidRPr="007173EB">
        <w:rPr>
          <w:rFonts w:ascii="Times New Roman" w:eastAsia="Times New Roman" w:hAnsi="Times New Roman" w:cs="Times New Roman"/>
          <w:sz w:val="22"/>
          <w:szCs w:val="22"/>
        </w:rPr>
        <w:t>Таким</w:t>
      </w:r>
      <w:r w:rsidR="000423CA">
        <w:rPr>
          <w:rFonts w:ascii="Times New Roman" w:eastAsia="Times New Roman" w:hAnsi="Times New Roman" w:cs="Times New Roman"/>
          <w:sz w:val="22"/>
          <w:szCs w:val="22"/>
        </w:rPr>
        <w:t xml:space="preserve">и территориями могут являться: </w:t>
      </w:r>
      <w:r w:rsidRPr="007173EB">
        <w:rPr>
          <w:rFonts w:ascii="Times New Roman" w:eastAsia="Times New Roman" w:hAnsi="Times New Roman" w:cs="Times New Roman"/>
          <w:sz w:val="22"/>
          <w:szCs w:val="22"/>
        </w:rPr>
        <w:t>площадки различно</w:t>
      </w:r>
      <w:r w:rsidR="000423CA">
        <w:rPr>
          <w:rFonts w:ascii="Times New Roman" w:eastAsia="Times New Roman" w:hAnsi="Times New Roman" w:cs="Times New Roman"/>
          <w:sz w:val="22"/>
          <w:szCs w:val="22"/>
        </w:rPr>
        <w:t xml:space="preserve">го функционального назначения, пешеходные коммуникации, проезды, общественные пространства, </w:t>
      </w:r>
      <w:r w:rsidRPr="007173EB">
        <w:rPr>
          <w:rFonts w:ascii="Times New Roman" w:eastAsia="Times New Roman" w:hAnsi="Times New Roman" w:cs="Times New Roman"/>
          <w:sz w:val="22"/>
          <w:szCs w:val="22"/>
        </w:rPr>
        <w:t xml:space="preserve">участки и зоны </w:t>
      </w:r>
      <w:r w:rsidR="000423CA">
        <w:rPr>
          <w:rFonts w:ascii="Times New Roman" w:eastAsia="Times New Roman" w:hAnsi="Times New Roman" w:cs="Times New Roman"/>
          <w:sz w:val="22"/>
          <w:szCs w:val="22"/>
        </w:rPr>
        <w:t xml:space="preserve">общественной, жилой </w:t>
      </w:r>
      <w:r w:rsidR="000423CA">
        <w:rPr>
          <w:rFonts w:ascii="Times New Roman" w:eastAsia="Times New Roman" w:hAnsi="Times New Roman" w:cs="Times New Roman"/>
          <w:sz w:val="22"/>
          <w:szCs w:val="22"/>
        </w:rPr>
        <w:lastRenderedPageBreak/>
        <w:t xml:space="preserve">застройки, </w:t>
      </w:r>
      <w:r w:rsidRPr="007173EB">
        <w:rPr>
          <w:rFonts w:ascii="Times New Roman" w:eastAsia="Times New Roman" w:hAnsi="Times New Roman" w:cs="Times New Roman"/>
          <w:sz w:val="22"/>
          <w:szCs w:val="22"/>
        </w:rPr>
        <w:t>санитарно-защитные зо</w:t>
      </w:r>
      <w:r w:rsidR="000423CA">
        <w:rPr>
          <w:rFonts w:ascii="Times New Roman" w:eastAsia="Times New Roman" w:hAnsi="Times New Roman" w:cs="Times New Roman"/>
          <w:sz w:val="22"/>
          <w:szCs w:val="22"/>
        </w:rPr>
        <w:t xml:space="preserve">ны производственной застройки, объекты рекреации, </w:t>
      </w:r>
      <w:r w:rsidRPr="007173EB">
        <w:rPr>
          <w:rFonts w:ascii="Times New Roman" w:eastAsia="Times New Roman" w:hAnsi="Times New Roman" w:cs="Times New Roman"/>
          <w:sz w:val="22"/>
          <w:szCs w:val="22"/>
        </w:rPr>
        <w:t>улично-дорожная сеть населенного пункта, технические (охранно-эксплуатационные) зоны инженерных коммуникаций.</w:t>
      </w:r>
      <w:proofErr w:type="gramEnd"/>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Ассимиляционный потенциал (емкость)</w:t>
      </w:r>
      <w:r w:rsidRPr="007173EB">
        <w:rPr>
          <w:rFonts w:ascii="Times New Roman" w:eastAsia="Times New Roman" w:hAnsi="Times New Roman" w:cs="Times New Roman"/>
          <w:sz w:val="22"/>
          <w:szCs w:val="22"/>
        </w:rPr>
        <w:t xml:space="preserve"> - </w:t>
      </w:r>
      <w:proofErr w:type="spellStart"/>
      <w:r w:rsidRPr="007173EB">
        <w:rPr>
          <w:rFonts w:ascii="Times New Roman" w:eastAsia="Times New Roman" w:hAnsi="Times New Roman" w:cs="Times New Roman"/>
          <w:sz w:val="22"/>
          <w:szCs w:val="22"/>
        </w:rPr>
        <w:t>самоочищающая</w:t>
      </w:r>
      <w:proofErr w:type="spellEnd"/>
      <w:r w:rsidRPr="007173EB">
        <w:rPr>
          <w:rFonts w:ascii="Times New Roman" w:eastAsia="Times New Roman" w:hAnsi="Times New Roman" w:cs="Times New Roman"/>
          <w:sz w:val="22"/>
          <w:szCs w:val="22"/>
        </w:rPr>
        <w:t xml:space="preserve"> способность экосистемы, показатель максимальной вместимости количества загрязняющих веществ, которое может быть за единицу времени накоплено, разрушено и выведено за пределы экосистемы без нарушения ее нормальной деятельности.</w:t>
      </w:r>
    </w:p>
    <w:p w:rsidR="007173EB" w:rsidRPr="007173EB" w:rsidRDefault="000423CA" w:rsidP="000423CA">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7173EB" w:rsidRPr="007173EB">
        <w:rPr>
          <w:rFonts w:ascii="Times New Roman" w:eastAsia="Times New Roman" w:hAnsi="Times New Roman" w:cs="Times New Roman"/>
          <w:b/>
          <w:bCs/>
          <w:sz w:val="22"/>
          <w:szCs w:val="22"/>
        </w:rPr>
        <w:t>Бордюрный пандус</w:t>
      </w:r>
      <w:r w:rsidR="007173EB" w:rsidRPr="007173EB">
        <w:rPr>
          <w:rFonts w:ascii="Times New Roman" w:eastAsia="Times New Roman" w:hAnsi="Times New Roman" w:cs="Times New Roman"/>
          <w:sz w:val="22"/>
          <w:szCs w:val="22"/>
        </w:rPr>
        <w:t> - сооружение, обеспечивающее съезд с пешеходного пути на проезжую часть через сниженный или утопленный в покрытие бордюрный камень.</w:t>
      </w:r>
    </w:p>
    <w:p w:rsidR="007173EB" w:rsidRPr="007173EB" w:rsidRDefault="000423CA" w:rsidP="000423CA">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7173EB" w:rsidRPr="007173EB">
        <w:rPr>
          <w:rFonts w:ascii="Times New Roman" w:eastAsia="Times New Roman" w:hAnsi="Times New Roman" w:cs="Times New Roman"/>
          <w:b/>
          <w:bCs/>
          <w:sz w:val="22"/>
          <w:szCs w:val="22"/>
        </w:rPr>
        <w:t>Вертикальное озеленение</w:t>
      </w:r>
      <w:r w:rsidR="007173EB" w:rsidRPr="007173EB">
        <w:rPr>
          <w:rFonts w:ascii="Times New Roman" w:eastAsia="Times New Roman" w:hAnsi="Times New Roman" w:cs="Times New Roman"/>
          <w:sz w:val="22"/>
          <w:szCs w:val="22"/>
        </w:rPr>
        <w:t> - использование фасадных поверхностей зданий и сооружений, включая балконы, лоджии, галереи, подпорные стенки и т.п., для размещения на них стационарных и мобильных зеленых насаждений.</w:t>
      </w:r>
    </w:p>
    <w:p w:rsidR="007173EB" w:rsidRPr="007173EB" w:rsidRDefault="000423CA" w:rsidP="000423CA">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7173EB" w:rsidRPr="007173EB">
        <w:rPr>
          <w:rFonts w:ascii="Times New Roman" w:eastAsia="Times New Roman" w:hAnsi="Times New Roman" w:cs="Times New Roman"/>
          <w:b/>
          <w:bCs/>
          <w:sz w:val="22"/>
          <w:szCs w:val="22"/>
        </w:rPr>
        <w:t>Зональность (типичная зональность)</w:t>
      </w:r>
      <w:r w:rsidR="007173EB" w:rsidRPr="007173EB">
        <w:rPr>
          <w:rFonts w:ascii="Times New Roman" w:eastAsia="Times New Roman" w:hAnsi="Times New Roman" w:cs="Times New Roman"/>
          <w:sz w:val="22"/>
          <w:szCs w:val="22"/>
        </w:rPr>
        <w:t> - характеристики структуры растительности в зависимости от природно-географических условий территории.</w:t>
      </w:r>
    </w:p>
    <w:p w:rsidR="007173EB" w:rsidRPr="007173EB" w:rsidRDefault="000423CA" w:rsidP="000423CA">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7173EB" w:rsidRPr="007173EB">
        <w:rPr>
          <w:rFonts w:ascii="Times New Roman" w:eastAsia="Times New Roman" w:hAnsi="Times New Roman" w:cs="Times New Roman"/>
          <w:b/>
          <w:bCs/>
          <w:sz w:val="22"/>
          <w:szCs w:val="22"/>
        </w:rPr>
        <w:t>Крышное озеленение</w:t>
      </w:r>
      <w:r w:rsidR="007173EB" w:rsidRPr="007173EB">
        <w:rPr>
          <w:rFonts w:ascii="Times New Roman" w:eastAsia="Times New Roman" w:hAnsi="Times New Roman" w:cs="Times New Roman"/>
          <w:sz w:val="22"/>
          <w:szCs w:val="22"/>
        </w:rPr>
        <w:t> - использование кровель зданий и сооружений для создания на них архитектурно-ландшафтных объектов (газонов, цветников, садов, площадок с деревьями и кустами и пр.).</w:t>
      </w:r>
    </w:p>
    <w:p w:rsidR="007173EB" w:rsidRPr="007173EB" w:rsidRDefault="000423CA" w:rsidP="000423CA">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7173EB" w:rsidRPr="007173EB">
        <w:rPr>
          <w:rFonts w:ascii="Times New Roman" w:eastAsia="Times New Roman" w:hAnsi="Times New Roman" w:cs="Times New Roman"/>
          <w:b/>
          <w:bCs/>
          <w:sz w:val="22"/>
          <w:szCs w:val="22"/>
        </w:rPr>
        <w:t>Объемно-пространственная структура объектов ландшафтного искусства</w:t>
      </w:r>
      <w:r w:rsidR="007173EB" w:rsidRPr="007173EB">
        <w:rPr>
          <w:rFonts w:ascii="Times New Roman" w:eastAsia="Times New Roman" w:hAnsi="Times New Roman" w:cs="Times New Roman"/>
          <w:sz w:val="22"/>
          <w:szCs w:val="22"/>
        </w:rPr>
        <w:t xml:space="preserve"> - метод или форма ландшафтной организации среды населенного пункта; типы объемно-пространственной структуры: </w:t>
      </w:r>
    </w:p>
    <w:p w:rsidR="007173EB" w:rsidRPr="007173EB" w:rsidRDefault="007173EB" w:rsidP="000423CA">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закр</w:t>
      </w:r>
      <w:r w:rsidR="000423CA">
        <w:rPr>
          <w:rFonts w:ascii="Times New Roman" w:eastAsia="Times New Roman" w:hAnsi="Times New Roman" w:cs="Times New Roman"/>
          <w:sz w:val="22"/>
          <w:szCs w:val="22"/>
        </w:rPr>
        <w:t xml:space="preserve">ытые - боскеты, массивы, рощи,  </w:t>
      </w:r>
      <w:r w:rsidRPr="007173EB">
        <w:rPr>
          <w:rFonts w:ascii="Times New Roman" w:eastAsia="Times New Roman" w:hAnsi="Times New Roman" w:cs="Times New Roman"/>
          <w:sz w:val="22"/>
          <w:szCs w:val="22"/>
        </w:rPr>
        <w:t>открытые - поляны, лужайки, партеры, крупные цветники, площади, водоемы, плоскостные спортивные сооружения</w:t>
      </w:r>
      <w:proofErr w:type="gramStart"/>
      <w:r w:rsidRPr="007173EB">
        <w:rPr>
          <w:rFonts w:ascii="Times New Roman" w:eastAsia="Times New Roman" w:hAnsi="Times New Roman" w:cs="Times New Roman"/>
          <w:sz w:val="22"/>
          <w:szCs w:val="22"/>
        </w:rPr>
        <w:t>.</w:t>
      </w:r>
      <w:proofErr w:type="gramEnd"/>
      <w:r w:rsidRPr="007173EB">
        <w:rPr>
          <w:rFonts w:ascii="Times New Roman" w:eastAsia="Times New Roman" w:hAnsi="Times New Roman" w:cs="Times New Roman"/>
          <w:sz w:val="22"/>
          <w:szCs w:val="22"/>
        </w:rPr>
        <w:t xml:space="preserve"> </w:t>
      </w:r>
      <w:proofErr w:type="gramStart"/>
      <w:r w:rsidRPr="007173EB">
        <w:rPr>
          <w:rFonts w:ascii="Times New Roman" w:eastAsia="Times New Roman" w:hAnsi="Times New Roman" w:cs="Times New Roman"/>
          <w:sz w:val="22"/>
          <w:szCs w:val="22"/>
        </w:rPr>
        <w:t>п</w:t>
      </w:r>
      <w:proofErr w:type="gramEnd"/>
      <w:r w:rsidRPr="007173EB">
        <w:rPr>
          <w:rFonts w:ascii="Times New Roman" w:eastAsia="Times New Roman" w:hAnsi="Times New Roman" w:cs="Times New Roman"/>
          <w:sz w:val="22"/>
          <w:szCs w:val="22"/>
        </w:rPr>
        <w:t>олуоткрытые - рощи, группы, а также сочетания элементов закрытых и открытых структур.</w:t>
      </w:r>
    </w:p>
    <w:p w:rsidR="007173EB" w:rsidRPr="007173EB" w:rsidRDefault="000423CA" w:rsidP="000423CA">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7173EB" w:rsidRPr="007173EB">
        <w:rPr>
          <w:rFonts w:ascii="Times New Roman" w:eastAsia="Times New Roman" w:hAnsi="Times New Roman" w:cs="Times New Roman"/>
          <w:b/>
          <w:bCs/>
          <w:sz w:val="22"/>
          <w:szCs w:val="22"/>
        </w:rPr>
        <w:t>Пешеходные зоны</w:t>
      </w:r>
      <w:r w:rsidR="007173EB" w:rsidRPr="007173EB">
        <w:rPr>
          <w:rFonts w:ascii="Times New Roman" w:eastAsia="Times New Roman" w:hAnsi="Times New Roman" w:cs="Times New Roman"/>
          <w:sz w:val="22"/>
          <w:szCs w:val="22"/>
        </w:rPr>
        <w:t> - участки территории населенного пункта, на которых осуществляется движение населения в прогулочных и культурно-бытовых целях, в целях транзитного передвижения и которые обладают определенными характеристиками:</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наличие остановок наземного общественного транспорта,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высокая концентрация объектов обслуживания,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памятников истории и культуры, рекреаций и т.п.,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высокая суммарная плотность пешеходных потоков.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Пешеходные зоны могут формироваться на эспланадах, пешеходных улицах, пешеходных частях площадей населенного пункта.</w:t>
      </w:r>
    </w:p>
    <w:p w:rsidR="007173EB" w:rsidRPr="007173EB" w:rsidRDefault="000423CA" w:rsidP="000423CA">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7173EB" w:rsidRPr="007173EB">
        <w:rPr>
          <w:rFonts w:ascii="Times New Roman" w:eastAsia="Times New Roman" w:hAnsi="Times New Roman" w:cs="Times New Roman"/>
          <w:b/>
          <w:bCs/>
          <w:sz w:val="22"/>
          <w:szCs w:val="22"/>
        </w:rPr>
        <w:t>Пешеходные улицы</w:t>
      </w:r>
      <w:r w:rsidR="007173EB" w:rsidRPr="007173EB">
        <w:rPr>
          <w:rFonts w:ascii="Times New Roman" w:eastAsia="Times New Roman" w:hAnsi="Times New Roman" w:cs="Times New Roman"/>
          <w:sz w:val="22"/>
          <w:szCs w:val="22"/>
        </w:rPr>
        <w:t xml:space="preserve"> - это, как правило, исторически сложившиеся связи между различными территориями и районами населенного пункта, закрытые для транспортного сообщения и приспособленные для пешеходного передвижения.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Оптимальную протяженность пешеходных улиц рекомендуется устанавливать 800 - 1200 м, ширину, исходя из двустороннего восприятия объектов, - не менее 10 м и не более 30 м (оптимально 12 - 20 м).</w:t>
      </w:r>
    </w:p>
    <w:p w:rsidR="007173EB" w:rsidRPr="007173EB" w:rsidRDefault="000423CA" w:rsidP="000423CA">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7173EB" w:rsidRPr="007173EB">
        <w:rPr>
          <w:rFonts w:ascii="Times New Roman" w:eastAsia="Times New Roman" w:hAnsi="Times New Roman" w:cs="Times New Roman"/>
          <w:b/>
          <w:bCs/>
          <w:sz w:val="22"/>
          <w:szCs w:val="22"/>
        </w:rPr>
        <w:t>Пешеходные части площади</w:t>
      </w:r>
      <w:r w:rsidR="007173EB" w:rsidRPr="007173EB">
        <w:rPr>
          <w:rFonts w:ascii="Times New Roman" w:eastAsia="Times New Roman" w:hAnsi="Times New Roman" w:cs="Times New Roman"/>
          <w:sz w:val="22"/>
          <w:szCs w:val="22"/>
        </w:rPr>
        <w:t> - участки и пространства площади, предназначенные для пешеходного движения, могут быть представлены всей территорией площади (представительские и мемориальные) или ее частью (</w:t>
      </w:r>
      <w:proofErr w:type="spellStart"/>
      <w:r w:rsidR="007173EB" w:rsidRPr="007173EB">
        <w:rPr>
          <w:rFonts w:ascii="Times New Roman" w:eastAsia="Times New Roman" w:hAnsi="Times New Roman" w:cs="Times New Roman"/>
          <w:sz w:val="22"/>
          <w:szCs w:val="22"/>
        </w:rPr>
        <w:t>приобъектные</w:t>
      </w:r>
      <w:proofErr w:type="spellEnd"/>
      <w:r w:rsidR="007173EB" w:rsidRPr="007173EB">
        <w:rPr>
          <w:rFonts w:ascii="Times New Roman" w:eastAsia="Times New Roman" w:hAnsi="Times New Roman" w:cs="Times New Roman"/>
          <w:sz w:val="22"/>
          <w:szCs w:val="22"/>
        </w:rPr>
        <w:t>).</w:t>
      </w:r>
    </w:p>
    <w:p w:rsidR="007173EB" w:rsidRPr="007173EB" w:rsidRDefault="000423CA" w:rsidP="000423CA">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7173EB" w:rsidRPr="007173EB">
        <w:rPr>
          <w:rFonts w:ascii="Times New Roman" w:eastAsia="Times New Roman" w:hAnsi="Times New Roman" w:cs="Times New Roman"/>
          <w:b/>
          <w:bCs/>
          <w:sz w:val="22"/>
          <w:szCs w:val="22"/>
        </w:rPr>
        <w:t>Рекреационный потенциал</w:t>
      </w:r>
      <w:r w:rsidR="007173EB" w:rsidRPr="007173EB">
        <w:rPr>
          <w:rFonts w:ascii="Times New Roman" w:eastAsia="Times New Roman" w:hAnsi="Times New Roman" w:cs="Times New Roman"/>
          <w:sz w:val="22"/>
          <w:szCs w:val="22"/>
        </w:rPr>
        <w:t> - способность территории обеспечивать определенное количество отдыхающих психофизиологическим комфортом и возможностью для отдыха (спортивно-укрепляющей деятельности) без деградации природной среды. Выражается числом людей (или человеко-дней) на единицу площади.</w:t>
      </w:r>
    </w:p>
    <w:p w:rsidR="007173EB" w:rsidRPr="007173EB" w:rsidRDefault="000423CA" w:rsidP="000423CA">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7173EB" w:rsidRPr="007173EB">
        <w:rPr>
          <w:rFonts w:ascii="Times New Roman" w:eastAsia="Times New Roman" w:hAnsi="Times New Roman" w:cs="Times New Roman"/>
          <w:b/>
          <w:bCs/>
          <w:sz w:val="22"/>
          <w:szCs w:val="22"/>
        </w:rPr>
        <w:t>Сомкнутость полога насаждений</w:t>
      </w:r>
      <w:r w:rsidR="007173EB" w:rsidRPr="007173EB">
        <w:rPr>
          <w:rFonts w:ascii="Times New Roman" w:eastAsia="Times New Roman" w:hAnsi="Times New Roman" w:cs="Times New Roman"/>
          <w:sz w:val="22"/>
          <w:szCs w:val="22"/>
        </w:rPr>
        <w:t> - отношение площади горизонтальной (вертикальной) проекции полога насаждений без просветов к площади горизонтальной (вертикальной) проекции всего полога, выражается в десятых долях единицы.</w:t>
      </w:r>
    </w:p>
    <w:p w:rsidR="007173EB" w:rsidRPr="007173EB" w:rsidRDefault="000423CA" w:rsidP="000423CA">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7173EB" w:rsidRPr="007173EB">
        <w:rPr>
          <w:rFonts w:ascii="Times New Roman" w:eastAsia="Times New Roman" w:hAnsi="Times New Roman" w:cs="Times New Roman"/>
          <w:b/>
          <w:bCs/>
          <w:sz w:val="22"/>
          <w:szCs w:val="22"/>
        </w:rPr>
        <w:t>Тактильное покрытие</w:t>
      </w:r>
      <w:r w:rsidR="007173EB" w:rsidRPr="007173EB">
        <w:rPr>
          <w:rFonts w:ascii="Times New Roman" w:eastAsia="Times New Roman" w:hAnsi="Times New Roman" w:cs="Times New Roman"/>
          <w:sz w:val="22"/>
          <w:szCs w:val="22"/>
        </w:rPr>
        <w:t> - покрытие с ощутимым изменением фактуры поверхностного слоя.</w:t>
      </w:r>
    </w:p>
    <w:p w:rsidR="007173EB" w:rsidRPr="007173EB" w:rsidRDefault="000423CA" w:rsidP="000423CA">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7173EB" w:rsidRPr="007173EB">
        <w:rPr>
          <w:rFonts w:ascii="Times New Roman" w:eastAsia="Times New Roman" w:hAnsi="Times New Roman" w:cs="Times New Roman"/>
          <w:b/>
          <w:bCs/>
          <w:sz w:val="22"/>
          <w:szCs w:val="22"/>
        </w:rPr>
        <w:t>Эспланады</w:t>
      </w:r>
      <w:r w:rsidR="007173EB" w:rsidRPr="007173EB">
        <w:rPr>
          <w:rFonts w:ascii="Times New Roman" w:eastAsia="Times New Roman" w:hAnsi="Times New Roman" w:cs="Times New Roman"/>
          <w:sz w:val="22"/>
          <w:szCs w:val="22"/>
        </w:rPr>
        <w:t> - широкие пешеходные проходы вдоль магистралей, предназначенные для прогулок населения, организации подходов к особо значимым объектам. Ширина эспланады должна превышать в 1,5 - 2 раза ширину тротуара, требуемую для пропуска пешеходного потока.</w:t>
      </w:r>
    </w:p>
    <w:p w:rsidR="007173EB" w:rsidRPr="007173EB" w:rsidRDefault="000423CA" w:rsidP="000423CA">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7173EB" w:rsidRPr="007173EB">
        <w:rPr>
          <w:rFonts w:ascii="Times New Roman" w:eastAsia="Times New Roman" w:hAnsi="Times New Roman" w:cs="Times New Roman"/>
          <w:b/>
          <w:bCs/>
          <w:sz w:val="22"/>
          <w:szCs w:val="22"/>
        </w:rPr>
        <w:t>Биологическое загрязнение почвы</w:t>
      </w:r>
      <w:r w:rsidR="007173EB" w:rsidRPr="007173EB">
        <w:rPr>
          <w:rFonts w:ascii="Times New Roman" w:eastAsia="Times New Roman" w:hAnsi="Times New Roman" w:cs="Times New Roman"/>
          <w:sz w:val="22"/>
          <w:szCs w:val="22"/>
        </w:rPr>
        <w:t> - вид и степень загрязнения почвы, при котором она теряет способность обеспечивать нормальное функционирование растительности.</w:t>
      </w:r>
    </w:p>
    <w:p w:rsidR="007173EB" w:rsidRPr="007173EB" w:rsidRDefault="000423CA" w:rsidP="000423CA">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7173EB" w:rsidRPr="007173EB">
        <w:rPr>
          <w:rFonts w:ascii="Times New Roman" w:eastAsia="Times New Roman" w:hAnsi="Times New Roman" w:cs="Times New Roman"/>
          <w:b/>
          <w:bCs/>
          <w:sz w:val="22"/>
          <w:szCs w:val="22"/>
        </w:rPr>
        <w:t>Грунт</w:t>
      </w:r>
      <w:r w:rsidR="007173EB" w:rsidRPr="007173EB">
        <w:rPr>
          <w:rFonts w:ascii="Times New Roman" w:eastAsia="Times New Roman" w:hAnsi="Times New Roman" w:cs="Times New Roman"/>
          <w:sz w:val="22"/>
          <w:szCs w:val="22"/>
        </w:rPr>
        <w:t> - субстрат, состоящий из минерального и органического вещества природного и антропогенного происхождения.</w:t>
      </w:r>
    </w:p>
    <w:p w:rsidR="007173EB" w:rsidRPr="007173EB" w:rsidRDefault="000423CA" w:rsidP="000423CA">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7173EB" w:rsidRPr="007173EB">
        <w:rPr>
          <w:rFonts w:ascii="Times New Roman" w:eastAsia="Times New Roman" w:hAnsi="Times New Roman" w:cs="Times New Roman"/>
          <w:b/>
          <w:bCs/>
          <w:sz w:val="22"/>
          <w:szCs w:val="22"/>
        </w:rPr>
        <w:t>Минимальный почвенный выдел</w:t>
      </w:r>
      <w:r w:rsidR="007173EB" w:rsidRPr="007173EB">
        <w:rPr>
          <w:rFonts w:ascii="Times New Roman" w:eastAsia="Times New Roman" w:hAnsi="Times New Roman" w:cs="Times New Roman"/>
          <w:sz w:val="22"/>
          <w:szCs w:val="22"/>
        </w:rPr>
        <w:t> - трехмерный фрагмент почвы, способный обеспечить полноценный жизненный цикл дерева.</w:t>
      </w:r>
    </w:p>
    <w:p w:rsidR="007173EB" w:rsidRPr="007173EB" w:rsidRDefault="000423CA" w:rsidP="000423CA">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7173EB" w:rsidRPr="007173EB">
        <w:rPr>
          <w:rFonts w:ascii="Times New Roman" w:eastAsia="Times New Roman" w:hAnsi="Times New Roman" w:cs="Times New Roman"/>
          <w:b/>
          <w:bCs/>
          <w:sz w:val="22"/>
          <w:szCs w:val="22"/>
        </w:rPr>
        <w:t>Плодородный слой</w:t>
      </w:r>
      <w:r w:rsidR="007173EB" w:rsidRPr="007173EB">
        <w:rPr>
          <w:rFonts w:ascii="Times New Roman" w:eastAsia="Times New Roman" w:hAnsi="Times New Roman" w:cs="Times New Roman"/>
          <w:sz w:val="22"/>
          <w:szCs w:val="22"/>
        </w:rPr>
        <w:t xml:space="preserve"> - в естественных </w:t>
      </w:r>
      <w:proofErr w:type="gramStart"/>
      <w:r w:rsidR="007173EB" w:rsidRPr="007173EB">
        <w:rPr>
          <w:rFonts w:ascii="Times New Roman" w:eastAsia="Times New Roman" w:hAnsi="Times New Roman" w:cs="Times New Roman"/>
          <w:sz w:val="22"/>
          <w:szCs w:val="22"/>
        </w:rPr>
        <w:t>почвах</w:t>
      </w:r>
      <w:proofErr w:type="gramEnd"/>
      <w:r w:rsidR="007173EB" w:rsidRPr="007173EB">
        <w:rPr>
          <w:rFonts w:ascii="Times New Roman" w:eastAsia="Times New Roman" w:hAnsi="Times New Roman" w:cs="Times New Roman"/>
          <w:sz w:val="22"/>
          <w:szCs w:val="22"/>
        </w:rPr>
        <w:t xml:space="preserve"> это гумусовый горизонт. В </w:t>
      </w:r>
      <w:proofErr w:type="spellStart"/>
      <w:r w:rsidR="007173EB" w:rsidRPr="007173EB">
        <w:rPr>
          <w:rFonts w:ascii="Times New Roman" w:eastAsia="Times New Roman" w:hAnsi="Times New Roman" w:cs="Times New Roman"/>
          <w:sz w:val="22"/>
          <w:szCs w:val="22"/>
        </w:rPr>
        <w:t>урбоконструктоземах</w:t>
      </w:r>
      <w:proofErr w:type="spellEnd"/>
      <w:r w:rsidR="007173EB" w:rsidRPr="007173EB">
        <w:rPr>
          <w:rFonts w:ascii="Times New Roman" w:eastAsia="Times New Roman" w:hAnsi="Times New Roman" w:cs="Times New Roman"/>
          <w:sz w:val="22"/>
          <w:szCs w:val="22"/>
        </w:rPr>
        <w:t xml:space="preserve"> - слой (горизонт), состоящий из плодородного грунта мощностью до 20 см.</w:t>
      </w:r>
    </w:p>
    <w:p w:rsidR="007173EB" w:rsidRPr="007173EB" w:rsidRDefault="000423CA" w:rsidP="000423CA">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7173EB" w:rsidRPr="007173EB">
        <w:rPr>
          <w:rFonts w:ascii="Times New Roman" w:eastAsia="Times New Roman" w:hAnsi="Times New Roman" w:cs="Times New Roman"/>
          <w:b/>
          <w:bCs/>
          <w:sz w:val="22"/>
          <w:szCs w:val="22"/>
        </w:rPr>
        <w:t>Плодородный грунт</w:t>
      </w:r>
      <w:r w:rsidR="007173EB" w:rsidRPr="007173EB">
        <w:rPr>
          <w:rFonts w:ascii="Times New Roman" w:eastAsia="Times New Roman" w:hAnsi="Times New Roman" w:cs="Times New Roman"/>
          <w:sz w:val="22"/>
          <w:szCs w:val="22"/>
        </w:rPr>
        <w:t xml:space="preserve"> - грунт, искусственно формируемый из минерального и органического материала и обладающий заданными физическими, химическими и биологическими свойствами или </w:t>
      </w:r>
      <w:r w:rsidR="007173EB" w:rsidRPr="007173EB">
        <w:rPr>
          <w:rFonts w:ascii="Times New Roman" w:eastAsia="Times New Roman" w:hAnsi="Times New Roman" w:cs="Times New Roman"/>
          <w:sz w:val="22"/>
          <w:szCs w:val="22"/>
        </w:rPr>
        <w:lastRenderedPageBreak/>
        <w:t xml:space="preserve">состоящий из нарушенного субстрата </w:t>
      </w:r>
      <w:proofErr w:type="spellStart"/>
      <w:r w:rsidR="007173EB" w:rsidRPr="007173EB">
        <w:rPr>
          <w:rFonts w:ascii="Times New Roman" w:eastAsia="Times New Roman" w:hAnsi="Times New Roman" w:cs="Times New Roman"/>
          <w:sz w:val="22"/>
          <w:szCs w:val="22"/>
        </w:rPr>
        <w:t>естественноприродных</w:t>
      </w:r>
      <w:proofErr w:type="spellEnd"/>
      <w:r w:rsidR="007173EB" w:rsidRPr="007173EB">
        <w:rPr>
          <w:rFonts w:ascii="Times New Roman" w:eastAsia="Times New Roman" w:hAnsi="Times New Roman" w:cs="Times New Roman"/>
          <w:sz w:val="22"/>
          <w:szCs w:val="22"/>
        </w:rPr>
        <w:t xml:space="preserve"> гумусовых горизонтов. В плодородном </w:t>
      </w:r>
      <w:proofErr w:type="gramStart"/>
      <w:r w:rsidR="007173EB" w:rsidRPr="007173EB">
        <w:rPr>
          <w:rFonts w:ascii="Times New Roman" w:eastAsia="Times New Roman" w:hAnsi="Times New Roman" w:cs="Times New Roman"/>
          <w:sz w:val="22"/>
          <w:szCs w:val="22"/>
        </w:rPr>
        <w:t>грунте</w:t>
      </w:r>
      <w:proofErr w:type="gramEnd"/>
      <w:r w:rsidR="007173EB" w:rsidRPr="007173EB">
        <w:rPr>
          <w:rFonts w:ascii="Times New Roman" w:eastAsia="Times New Roman" w:hAnsi="Times New Roman" w:cs="Times New Roman"/>
          <w:sz w:val="22"/>
          <w:szCs w:val="22"/>
        </w:rPr>
        <w:t xml:space="preserve"> не должно быть включений бытового и строительного мусора. Содержание физической глины (фракции &lt; 0,01 мм) - не менее 30 - 40%, содержание гумуса - 3 - 4%, </w:t>
      </w:r>
      <w:proofErr w:type="spellStart"/>
      <w:r w:rsidR="007173EB" w:rsidRPr="007173EB">
        <w:rPr>
          <w:rFonts w:ascii="Times New Roman" w:eastAsia="Times New Roman" w:hAnsi="Times New Roman" w:cs="Times New Roman"/>
          <w:sz w:val="22"/>
          <w:szCs w:val="22"/>
        </w:rPr>
        <w:t>pH</w:t>
      </w:r>
      <w:proofErr w:type="spellEnd"/>
      <w:r w:rsidR="007173EB" w:rsidRPr="007173EB">
        <w:rPr>
          <w:rFonts w:ascii="Times New Roman" w:eastAsia="Times New Roman" w:hAnsi="Times New Roman" w:cs="Times New Roman"/>
          <w:sz w:val="22"/>
          <w:szCs w:val="22"/>
        </w:rPr>
        <w:t xml:space="preserve"> - 5,5 - 7,0.</w:t>
      </w:r>
    </w:p>
    <w:p w:rsidR="007173EB" w:rsidRPr="007173EB" w:rsidRDefault="000423CA" w:rsidP="000423CA">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7173EB" w:rsidRPr="007173EB">
        <w:rPr>
          <w:rFonts w:ascii="Times New Roman" w:eastAsia="Times New Roman" w:hAnsi="Times New Roman" w:cs="Times New Roman"/>
          <w:b/>
          <w:bCs/>
          <w:sz w:val="22"/>
          <w:szCs w:val="22"/>
        </w:rPr>
        <w:t>Почвообразующий грунт</w:t>
      </w:r>
      <w:r w:rsidR="007173EB" w:rsidRPr="007173EB">
        <w:rPr>
          <w:rFonts w:ascii="Times New Roman" w:eastAsia="Times New Roman" w:hAnsi="Times New Roman" w:cs="Times New Roman"/>
          <w:sz w:val="22"/>
          <w:szCs w:val="22"/>
        </w:rPr>
        <w:t> - грунт, преобразуемый почвообразующими процессами и обладающий оптимальными свойствами для обеспечения жизнедеятельности растений.</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Приоритетный компонент загрязнения</w:t>
      </w:r>
      <w:r w:rsidRPr="007173EB">
        <w:rPr>
          <w:rFonts w:ascii="Times New Roman" w:eastAsia="Times New Roman" w:hAnsi="Times New Roman" w:cs="Times New Roman"/>
          <w:sz w:val="22"/>
          <w:szCs w:val="22"/>
        </w:rPr>
        <w:t> - вещество или биологический агент, подлежащий контролю в первую очередь.</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Санитарное состояние почвы</w:t>
      </w:r>
      <w:r w:rsidRPr="007173EB">
        <w:rPr>
          <w:rFonts w:ascii="Times New Roman" w:eastAsia="Times New Roman" w:hAnsi="Times New Roman" w:cs="Times New Roman"/>
          <w:sz w:val="22"/>
          <w:szCs w:val="22"/>
        </w:rPr>
        <w:t xml:space="preserve"> - совокупность физико-химических и биологических свойств почвы, определяющих качество и степень ее безопасности в эпидемическом и гигиеническом </w:t>
      </w:r>
      <w:proofErr w:type="gramStart"/>
      <w:r w:rsidRPr="007173EB">
        <w:rPr>
          <w:rFonts w:ascii="Times New Roman" w:eastAsia="Times New Roman" w:hAnsi="Times New Roman" w:cs="Times New Roman"/>
          <w:sz w:val="22"/>
          <w:szCs w:val="22"/>
        </w:rPr>
        <w:t>отношении</w:t>
      </w:r>
      <w:proofErr w:type="gramEnd"/>
      <w:r w:rsidRPr="007173EB">
        <w:rPr>
          <w:rFonts w:ascii="Times New Roman" w:eastAsia="Times New Roman" w:hAnsi="Times New Roman" w:cs="Times New Roman"/>
          <w:sz w:val="22"/>
          <w:szCs w:val="22"/>
        </w:rPr>
        <w:t>.</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Зеленые насаждения - </w:t>
      </w:r>
      <w:r w:rsidRPr="007173EB">
        <w:rPr>
          <w:rFonts w:ascii="Times New Roman" w:eastAsia="Times New Roman" w:hAnsi="Times New Roman" w:cs="Times New Roman"/>
          <w:sz w:val="22"/>
          <w:szCs w:val="22"/>
        </w:rPr>
        <w:t>совокупность древесных, кустарниковых и травянистых растений естественного и искусственного происхождения на определенной территории, а также отдельно стоящие деревья и кустарники.</w:t>
      </w:r>
    </w:p>
    <w:p w:rsidR="007173EB" w:rsidRPr="007173EB" w:rsidRDefault="000423CA" w:rsidP="000423CA">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7173EB" w:rsidRPr="007173EB">
        <w:rPr>
          <w:rFonts w:ascii="Times New Roman" w:eastAsia="Times New Roman" w:hAnsi="Times New Roman" w:cs="Times New Roman"/>
          <w:b/>
          <w:bCs/>
          <w:sz w:val="22"/>
          <w:szCs w:val="22"/>
        </w:rPr>
        <w:t>Дерево - </w:t>
      </w:r>
      <w:r w:rsidR="007173EB" w:rsidRPr="007173EB">
        <w:rPr>
          <w:rFonts w:ascii="Times New Roman" w:eastAsia="Times New Roman" w:hAnsi="Times New Roman" w:cs="Times New Roman"/>
          <w:sz w:val="22"/>
          <w:szCs w:val="22"/>
        </w:rPr>
        <w:t>многолетнее растение с четко выраженным стволом, несущими боковыми ветвями и верхушечным побегом.</w:t>
      </w:r>
    </w:p>
    <w:p w:rsidR="007173EB" w:rsidRPr="007173EB" w:rsidRDefault="000423CA" w:rsidP="000423CA">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7173EB" w:rsidRPr="007173EB">
        <w:rPr>
          <w:rFonts w:ascii="Times New Roman" w:eastAsia="Times New Roman" w:hAnsi="Times New Roman" w:cs="Times New Roman"/>
          <w:b/>
          <w:bCs/>
          <w:sz w:val="22"/>
          <w:szCs w:val="22"/>
        </w:rPr>
        <w:t>Кустарник - </w:t>
      </w:r>
      <w:r w:rsidR="007173EB" w:rsidRPr="007173EB">
        <w:rPr>
          <w:rFonts w:ascii="Times New Roman" w:eastAsia="Times New Roman" w:hAnsi="Times New Roman" w:cs="Times New Roman"/>
          <w:sz w:val="22"/>
          <w:szCs w:val="22"/>
        </w:rPr>
        <w:t>многолетнее растение, ветвящееся у самой поверхности почвы и не имеющее во взрослом состоянии главного ствола.</w:t>
      </w:r>
    </w:p>
    <w:p w:rsidR="007173EB" w:rsidRPr="007173EB" w:rsidRDefault="000423CA" w:rsidP="000423CA">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7173EB" w:rsidRPr="007173EB">
        <w:rPr>
          <w:rFonts w:ascii="Times New Roman" w:eastAsia="Times New Roman" w:hAnsi="Times New Roman" w:cs="Times New Roman"/>
          <w:b/>
          <w:bCs/>
          <w:sz w:val="22"/>
          <w:szCs w:val="22"/>
        </w:rPr>
        <w:t>Травяной покров - </w:t>
      </w:r>
      <w:r w:rsidR="007173EB" w:rsidRPr="007173EB">
        <w:rPr>
          <w:rFonts w:ascii="Times New Roman" w:eastAsia="Times New Roman" w:hAnsi="Times New Roman" w:cs="Times New Roman"/>
          <w:sz w:val="22"/>
          <w:szCs w:val="22"/>
        </w:rPr>
        <w:t>газон, естественная травяная растительность.</w:t>
      </w:r>
    </w:p>
    <w:p w:rsidR="007173EB" w:rsidRPr="007173EB" w:rsidRDefault="000423CA" w:rsidP="000423CA">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7173EB" w:rsidRPr="007173EB">
        <w:rPr>
          <w:rFonts w:ascii="Times New Roman" w:eastAsia="Times New Roman" w:hAnsi="Times New Roman" w:cs="Times New Roman"/>
          <w:b/>
          <w:bCs/>
          <w:sz w:val="22"/>
          <w:szCs w:val="22"/>
        </w:rPr>
        <w:t>Газон - </w:t>
      </w:r>
      <w:r w:rsidR="007173EB" w:rsidRPr="007173EB">
        <w:rPr>
          <w:rFonts w:ascii="Times New Roman" w:eastAsia="Times New Roman" w:hAnsi="Times New Roman" w:cs="Times New Roman"/>
          <w:sz w:val="22"/>
          <w:szCs w:val="22"/>
        </w:rPr>
        <w:t>искусственно созданная травянистая растительность и естественная</w:t>
      </w:r>
      <w:r w:rsidR="007173EB" w:rsidRPr="007173EB">
        <w:rPr>
          <w:rFonts w:ascii="Times New Roman" w:eastAsia="Times New Roman" w:hAnsi="Times New Roman" w:cs="Times New Roman"/>
          <w:b/>
          <w:bCs/>
          <w:sz w:val="22"/>
          <w:szCs w:val="22"/>
        </w:rPr>
        <w:t> </w:t>
      </w:r>
      <w:r w:rsidR="007173EB" w:rsidRPr="007173EB">
        <w:rPr>
          <w:rFonts w:ascii="Times New Roman" w:eastAsia="Times New Roman" w:hAnsi="Times New Roman" w:cs="Times New Roman"/>
          <w:sz w:val="22"/>
          <w:szCs w:val="22"/>
        </w:rPr>
        <w:t>травянистая растительность на открытых участках озелененных территорий.</w:t>
      </w:r>
    </w:p>
    <w:p w:rsidR="007173EB" w:rsidRPr="007173EB" w:rsidRDefault="000423CA" w:rsidP="000423CA">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7173EB" w:rsidRPr="007173EB">
        <w:rPr>
          <w:rFonts w:ascii="Times New Roman" w:eastAsia="Times New Roman" w:hAnsi="Times New Roman" w:cs="Times New Roman"/>
          <w:b/>
          <w:bCs/>
          <w:sz w:val="22"/>
          <w:szCs w:val="22"/>
        </w:rPr>
        <w:t>Цветники - </w:t>
      </w:r>
      <w:r w:rsidR="007173EB" w:rsidRPr="007173EB">
        <w:rPr>
          <w:rFonts w:ascii="Times New Roman" w:eastAsia="Times New Roman" w:hAnsi="Times New Roman" w:cs="Times New Roman"/>
          <w:sz w:val="22"/>
          <w:szCs w:val="22"/>
        </w:rPr>
        <w:t>искусственно созданные площади из цветочных растений (однолетники, многолетники).</w:t>
      </w:r>
    </w:p>
    <w:p w:rsidR="007173EB" w:rsidRPr="007173EB" w:rsidRDefault="000423CA" w:rsidP="000423CA">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7173EB" w:rsidRPr="007173EB">
        <w:rPr>
          <w:rFonts w:ascii="Times New Roman" w:eastAsia="Times New Roman" w:hAnsi="Times New Roman" w:cs="Times New Roman"/>
          <w:b/>
          <w:bCs/>
          <w:sz w:val="22"/>
          <w:szCs w:val="22"/>
        </w:rPr>
        <w:t>Сухостойные зеленые насаждения</w:t>
      </w:r>
      <w:r w:rsidR="007173EB" w:rsidRPr="007173EB">
        <w:rPr>
          <w:rFonts w:ascii="Times New Roman" w:eastAsia="Times New Roman" w:hAnsi="Times New Roman" w:cs="Times New Roman"/>
          <w:sz w:val="22"/>
          <w:szCs w:val="22"/>
        </w:rPr>
        <w:t> - деревья и кустарники, рост которых прекращен по причине возраста, болезни, недостаточного ухода или сильного повреждения.</w:t>
      </w:r>
    </w:p>
    <w:p w:rsidR="007173EB" w:rsidRPr="007173EB" w:rsidRDefault="000423CA" w:rsidP="000423CA">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roofErr w:type="spellStart"/>
      <w:r w:rsidR="007173EB" w:rsidRPr="007173EB">
        <w:rPr>
          <w:rFonts w:ascii="Times New Roman" w:eastAsia="Times New Roman" w:hAnsi="Times New Roman" w:cs="Times New Roman"/>
          <w:b/>
          <w:bCs/>
          <w:sz w:val="22"/>
          <w:szCs w:val="22"/>
        </w:rPr>
        <w:t>Фаутное</w:t>
      </w:r>
      <w:proofErr w:type="spellEnd"/>
      <w:r w:rsidR="007173EB" w:rsidRPr="007173EB">
        <w:rPr>
          <w:rFonts w:ascii="Times New Roman" w:eastAsia="Times New Roman" w:hAnsi="Times New Roman" w:cs="Times New Roman"/>
          <w:b/>
          <w:bCs/>
          <w:sz w:val="22"/>
          <w:szCs w:val="22"/>
        </w:rPr>
        <w:t xml:space="preserve"> дерево</w:t>
      </w:r>
      <w:r w:rsidR="007173EB" w:rsidRPr="007173EB">
        <w:rPr>
          <w:rFonts w:ascii="Times New Roman" w:eastAsia="Times New Roman" w:hAnsi="Times New Roman" w:cs="Times New Roman"/>
          <w:sz w:val="22"/>
          <w:szCs w:val="22"/>
        </w:rPr>
        <w:t> - дерево, поврежденное болезнями и вредителями.</w:t>
      </w:r>
    </w:p>
    <w:p w:rsidR="007173EB" w:rsidRPr="007173EB" w:rsidRDefault="000423CA" w:rsidP="000423CA">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7173EB" w:rsidRPr="007173EB">
        <w:rPr>
          <w:rFonts w:ascii="Times New Roman" w:eastAsia="Times New Roman" w:hAnsi="Times New Roman" w:cs="Times New Roman"/>
          <w:b/>
          <w:sz w:val="22"/>
          <w:szCs w:val="22"/>
        </w:rPr>
        <w:t>Санитарная обрезка</w:t>
      </w:r>
      <w:r w:rsidR="007173EB" w:rsidRPr="007173EB">
        <w:rPr>
          <w:rFonts w:ascii="Times New Roman" w:eastAsia="Times New Roman" w:hAnsi="Times New Roman" w:cs="Times New Roman"/>
          <w:sz w:val="22"/>
          <w:szCs w:val="22"/>
        </w:rPr>
        <w:t xml:space="preserve"> - удаление усыхающих, поврежденных, больных побегов и ветвей.</w:t>
      </w:r>
    </w:p>
    <w:p w:rsidR="007173EB" w:rsidRPr="007173EB" w:rsidRDefault="000423CA" w:rsidP="000423CA">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7173EB" w:rsidRPr="007173EB">
        <w:rPr>
          <w:rFonts w:ascii="Times New Roman" w:eastAsia="Times New Roman" w:hAnsi="Times New Roman" w:cs="Times New Roman"/>
          <w:b/>
          <w:bCs/>
          <w:sz w:val="22"/>
          <w:szCs w:val="22"/>
        </w:rPr>
        <w:t>Компенсационное озеленение</w:t>
      </w:r>
      <w:r w:rsidR="007173EB" w:rsidRPr="007173EB">
        <w:rPr>
          <w:rFonts w:ascii="Times New Roman" w:eastAsia="Times New Roman" w:hAnsi="Times New Roman" w:cs="Times New Roman"/>
          <w:sz w:val="22"/>
          <w:szCs w:val="22"/>
        </w:rPr>
        <w:t> - воспроизводство зеленых насаждений взамен утраченных.</w:t>
      </w:r>
    </w:p>
    <w:p w:rsidR="007173EB" w:rsidRPr="007173EB" w:rsidRDefault="000423CA" w:rsidP="000423CA">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7173EB" w:rsidRPr="007173EB">
        <w:rPr>
          <w:rFonts w:ascii="Times New Roman" w:eastAsia="Times New Roman" w:hAnsi="Times New Roman" w:cs="Times New Roman"/>
          <w:b/>
          <w:bCs/>
          <w:sz w:val="22"/>
          <w:szCs w:val="22"/>
        </w:rPr>
        <w:t>Повреждение зеленых насаждений</w:t>
      </w:r>
      <w:r w:rsidR="007173EB" w:rsidRPr="007173EB">
        <w:rPr>
          <w:rFonts w:ascii="Times New Roman" w:eastAsia="Times New Roman" w:hAnsi="Times New Roman" w:cs="Times New Roman"/>
          <w:sz w:val="22"/>
          <w:szCs w:val="22"/>
        </w:rPr>
        <w:t xml:space="preserve"> - причинение вреда кроне, стволу, корневой зоне вредными веществами, поджог, </w:t>
      </w:r>
      <w:proofErr w:type="spellStart"/>
      <w:r w:rsidR="007173EB" w:rsidRPr="007173EB">
        <w:rPr>
          <w:rFonts w:ascii="Times New Roman" w:eastAsia="Times New Roman" w:hAnsi="Times New Roman" w:cs="Times New Roman"/>
          <w:sz w:val="22"/>
          <w:szCs w:val="22"/>
        </w:rPr>
        <w:t>вытаптывание</w:t>
      </w:r>
      <w:proofErr w:type="spellEnd"/>
      <w:r w:rsidR="007173EB" w:rsidRPr="007173EB">
        <w:rPr>
          <w:rFonts w:ascii="Times New Roman" w:eastAsia="Times New Roman" w:hAnsi="Times New Roman" w:cs="Times New Roman"/>
          <w:sz w:val="22"/>
          <w:szCs w:val="22"/>
        </w:rPr>
        <w:t xml:space="preserve"> и иное причинение вреда, не влекущее прекращение роста.</w:t>
      </w:r>
    </w:p>
    <w:p w:rsidR="007173EB" w:rsidRPr="007173EB" w:rsidRDefault="000423CA" w:rsidP="000423CA">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7173EB" w:rsidRPr="007173EB">
        <w:rPr>
          <w:rFonts w:ascii="Times New Roman" w:eastAsia="Times New Roman" w:hAnsi="Times New Roman" w:cs="Times New Roman"/>
          <w:b/>
          <w:bCs/>
          <w:sz w:val="22"/>
          <w:szCs w:val="22"/>
        </w:rPr>
        <w:t>Уничтожение зеленых насаждений</w:t>
      </w:r>
      <w:r w:rsidR="007173EB" w:rsidRPr="007173EB">
        <w:rPr>
          <w:rFonts w:ascii="Times New Roman" w:eastAsia="Times New Roman" w:hAnsi="Times New Roman" w:cs="Times New Roman"/>
          <w:sz w:val="22"/>
          <w:szCs w:val="22"/>
        </w:rPr>
        <w:t> - повреждение отдельных элементов зеленых насаждений, повлекшее прекращение роста или их полное уничтожение.</w:t>
      </w:r>
    </w:p>
    <w:p w:rsidR="007173EB" w:rsidRPr="007173EB" w:rsidRDefault="000423CA" w:rsidP="000423CA">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7173EB" w:rsidRPr="007173EB">
        <w:rPr>
          <w:rFonts w:ascii="Times New Roman" w:eastAsia="Times New Roman" w:hAnsi="Times New Roman" w:cs="Times New Roman"/>
          <w:b/>
          <w:bCs/>
          <w:sz w:val="22"/>
          <w:szCs w:val="22"/>
        </w:rPr>
        <w:t>Охрана зеленых насаждений</w:t>
      </w:r>
      <w:r w:rsidR="007173EB" w:rsidRPr="007173EB">
        <w:rPr>
          <w:rFonts w:ascii="Times New Roman" w:eastAsia="Times New Roman" w:hAnsi="Times New Roman" w:cs="Times New Roman"/>
          <w:sz w:val="22"/>
          <w:szCs w:val="22"/>
        </w:rPr>
        <w:t> - это система административно-правовых, организационно-хозяйственных, экономических, архитектурно-планировочных и агротехнических мероприятий, направленных на сохранение, восстановление или улучшение выполнения зелеными насаждениями определенных функций.</w:t>
      </w:r>
    </w:p>
    <w:p w:rsidR="007173EB" w:rsidRPr="007173EB" w:rsidRDefault="000423CA" w:rsidP="000423CA">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7173EB" w:rsidRPr="007173EB">
        <w:rPr>
          <w:rFonts w:ascii="Times New Roman" w:eastAsia="Times New Roman" w:hAnsi="Times New Roman" w:cs="Times New Roman"/>
          <w:b/>
          <w:bCs/>
          <w:sz w:val="22"/>
          <w:szCs w:val="22"/>
        </w:rPr>
        <w:t>Охрана почвенного покрова</w:t>
      </w:r>
      <w:r w:rsidR="007173EB" w:rsidRPr="007173EB">
        <w:rPr>
          <w:rFonts w:ascii="Times New Roman" w:eastAsia="Times New Roman" w:hAnsi="Times New Roman" w:cs="Times New Roman"/>
          <w:sz w:val="22"/>
          <w:szCs w:val="22"/>
        </w:rPr>
        <w:t> - это система административно-правовых, организационно - хозяйственных, экономических и агротехнических мероприятий, направленных на сохранение, восстановление и улучшение качественного состояния земель.</w:t>
      </w:r>
    </w:p>
    <w:p w:rsidR="007173EB" w:rsidRPr="007173EB" w:rsidRDefault="000423CA" w:rsidP="000423CA">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7173EB" w:rsidRPr="007173EB">
        <w:rPr>
          <w:rFonts w:ascii="Times New Roman" w:eastAsia="Times New Roman" w:hAnsi="Times New Roman" w:cs="Times New Roman"/>
          <w:b/>
          <w:bCs/>
          <w:sz w:val="22"/>
          <w:szCs w:val="22"/>
        </w:rPr>
        <w:t>Хозяйствующие субъекты</w:t>
      </w:r>
      <w:r w:rsidR="007173EB" w:rsidRPr="007173EB">
        <w:rPr>
          <w:rFonts w:ascii="Times New Roman" w:eastAsia="Times New Roman" w:hAnsi="Times New Roman" w:cs="Times New Roman"/>
          <w:sz w:val="22"/>
          <w:szCs w:val="22"/>
        </w:rPr>
        <w:t> - коммерческие и некоммерческие организации, а также индивидуальные предприниматели.</w:t>
      </w:r>
    </w:p>
    <w:p w:rsidR="007173EB" w:rsidRPr="007173EB" w:rsidRDefault="000423CA" w:rsidP="000423CA">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7173EB" w:rsidRPr="007173EB">
        <w:rPr>
          <w:rFonts w:ascii="Times New Roman" w:eastAsia="Times New Roman" w:hAnsi="Times New Roman" w:cs="Times New Roman"/>
          <w:b/>
          <w:bCs/>
          <w:sz w:val="22"/>
          <w:szCs w:val="22"/>
        </w:rPr>
        <w:t>Территория хозяйствующего субъекта</w:t>
      </w:r>
      <w:r w:rsidR="007173EB" w:rsidRPr="007173EB">
        <w:rPr>
          <w:rFonts w:ascii="Times New Roman" w:eastAsia="Times New Roman" w:hAnsi="Times New Roman" w:cs="Times New Roman"/>
          <w:sz w:val="22"/>
          <w:szCs w:val="22"/>
        </w:rPr>
        <w:t> - часть территории Удмуртской Республики, имеющая площадь, границы, местоположение, правовой статус, целевое назначение, находящаяся в собственности, владении или пользовании хозяйствующего субъекта.</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0423CA">
      <w:pPr>
        <w:widowControl/>
        <w:jc w:val="center"/>
        <w:rPr>
          <w:rFonts w:ascii="Times New Roman" w:eastAsia="Times New Roman" w:hAnsi="Times New Roman" w:cs="Times New Roman"/>
          <w:spacing w:val="-6"/>
          <w:sz w:val="22"/>
          <w:szCs w:val="22"/>
        </w:rPr>
      </w:pPr>
      <w:r w:rsidRPr="007173EB">
        <w:rPr>
          <w:rFonts w:ascii="Times New Roman" w:eastAsia="Times New Roman" w:hAnsi="Times New Roman" w:cs="Times New Roman"/>
          <w:b/>
          <w:bCs/>
          <w:sz w:val="22"/>
          <w:szCs w:val="22"/>
        </w:rPr>
        <w:t>Раздел 4. Требования, предъявляемые при проектировании элементов благоустройства.</w:t>
      </w:r>
    </w:p>
    <w:p w:rsidR="007173EB" w:rsidRPr="007173EB" w:rsidRDefault="007173EB" w:rsidP="000423CA">
      <w:pPr>
        <w:widowControl/>
        <w:shd w:val="clear" w:color="auto" w:fill="FFFFFF"/>
        <w:jc w:val="center"/>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4.1. Элементы инженерной подготовки и защиты территории.</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4.1.1.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4.1.2. Организацию рельефа реконструируемой территории, как правило, следует ориентировать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4.1.3. При организации рельефа следует:</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предусматривать снятие плодородного слоя почвы толщиной 150-200 мм,</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оборудовать место для его временного хранения</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 xml:space="preserve">- в </w:t>
      </w:r>
      <w:proofErr w:type="gramStart"/>
      <w:r w:rsidRPr="007173EB">
        <w:rPr>
          <w:rFonts w:ascii="Times New Roman" w:eastAsia="Times New Roman" w:hAnsi="Times New Roman" w:cs="Times New Roman"/>
          <w:sz w:val="22"/>
          <w:szCs w:val="22"/>
        </w:rPr>
        <w:t>случае</w:t>
      </w:r>
      <w:proofErr w:type="gramEnd"/>
      <w:r w:rsidRPr="007173EB">
        <w:rPr>
          <w:rFonts w:ascii="Times New Roman" w:eastAsia="Times New Roman" w:hAnsi="Times New Roman" w:cs="Times New Roman"/>
          <w:sz w:val="22"/>
          <w:szCs w:val="22"/>
        </w:rPr>
        <w:t xml:space="preserve"> подтверждения наличия плодородного слоя и отсутствие в нем сверхнормативного загрязнения любых видов – меры по защите от загрязнения.</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При проведении подсыпки грунта на территории допускается использовать только минеральные грунты и верхние плодородные слои почвы.</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4.1.4. При террасировании рельефа следует проектировать подпорные стенки и откосы. Максимальные величины углов естественных откосов в зависимости от видов грунтов приведены в </w:t>
      </w:r>
      <w:hyperlink r:id="rId8" w:history="1">
        <w:r w:rsidRPr="007173EB">
          <w:rPr>
            <w:rFonts w:ascii="Times New Roman" w:eastAsia="Times New Roman" w:hAnsi="Times New Roman" w:cs="Times New Roman"/>
            <w:color w:val="auto"/>
            <w:sz w:val="22"/>
            <w:szCs w:val="22"/>
            <w:u w:val="single"/>
          </w:rPr>
          <w:t>таблице 4.1</w:t>
        </w:r>
      </w:hyperlink>
      <w:r w:rsidRPr="007173EB">
        <w:rPr>
          <w:rFonts w:ascii="Times New Roman" w:eastAsia="Times New Roman" w:hAnsi="Times New Roman" w:cs="Times New Roman"/>
          <w:sz w:val="22"/>
          <w:szCs w:val="22"/>
        </w:rPr>
        <w:t>.</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r w:rsidRPr="007173EB">
        <w:rPr>
          <w:rFonts w:ascii="Times New Roman" w:eastAsia="Times New Roman" w:hAnsi="Times New Roman" w:cs="Times New Roman"/>
          <w:i/>
          <w:iCs/>
          <w:sz w:val="22"/>
          <w:szCs w:val="22"/>
        </w:rPr>
        <w:t>Таблица 4.1</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i/>
          <w:iCs/>
          <w:sz w:val="22"/>
          <w:szCs w:val="22"/>
        </w:rPr>
        <w:t>Углы естественного откоса различных грунтов</w:t>
      </w:r>
    </w:p>
    <w:tbl>
      <w:tblPr>
        <w:tblW w:w="9889" w:type="dxa"/>
        <w:shd w:val="clear" w:color="auto" w:fill="FFFFFF"/>
        <w:tblCellMar>
          <w:left w:w="0" w:type="dxa"/>
          <w:right w:w="0" w:type="dxa"/>
        </w:tblCellMar>
        <w:tblLook w:val="04A0" w:firstRow="1" w:lastRow="0" w:firstColumn="1" w:lastColumn="0" w:noHBand="0" w:noVBand="1"/>
      </w:tblPr>
      <w:tblGrid>
        <w:gridCol w:w="5494"/>
        <w:gridCol w:w="4395"/>
      </w:tblGrid>
      <w:tr w:rsidR="007173EB" w:rsidRPr="007173EB" w:rsidTr="007173EB">
        <w:tc>
          <w:tcPr>
            <w:tcW w:w="54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0423CA">
            <w:pPr>
              <w:widowControl/>
              <w:jc w:val="center"/>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Грунт откоса</w:t>
            </w:r>
          </w:p>
        </w:tc>
        <w:tc>
          <w:tcPr>
            <w:tcW w:w="439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0423CA">
            <w:pPr>
              <w:widowControl/>
              <w:jc w:val="center"/>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Максимальный угол   </w:t>
            </w:r>
            <w:r w:rsidRPr="007173EB">
              <w:rPr>
                <w:rFonts w:ascii="Times New Roman" w:eastAsia="Times New Roman" w:hAnsi="Times New Roman" w:cs="Times New Roman"/>
                <w:b/>
                <w:bCs/>
                <w:sz w:val="22"/>
                <w:szCs w:val="22"/>
              </w:rPr>
              <w:br/>
              <w:t>естественного откоса</w:t>
            </w:r>
          </w:p>
          <w:p w:rsidR="007173EB" w:rsidRPr="007173EB" w:rsidRDefault="007173EB" w:rsidP="000423CA">
            <w:pPr>
              <w:widowControl/>
              <w:jc w:val="center"/>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 xml:space="preserve">(в </w:t>
            </w:r>
            <w:proofErr w:type="gramStart"/>
            <w:r w:rsidRPr="007173EB">
              <w:rPr>
                <w:rFonts w:ascii="Times New Roman" w:eastAsia="Times New Roman" w:hAnsi="Times New Roman" w:cs="Times New Roman"/>
                <w:b/>
                <w:bCs/>
                <w:sz w:val="22"/>
                <w:szCs w:val="22"/>
              </w:rPr>
              <w:t>градусах</w:t>
            </w:r>
            <w:proofErr w:type="gramEnd"/>
            <w:r w:rsidRPr="007173EB">
              <w:rPr>
                <w:rFonts w:ascii="Times New Roman" w:eastAsia="Times New Roman" w:hAnsi="Times New Roman" w:cs="Times New Roman"/>
                <w:b/>
                <w:bCs/>
                <w:sz w:val="22"/>
                <w:szCs w:val="22"/>
              </w:rPr>
              <w:t>)</w:t>
            </w:r>
          </w:p>
        </w:tc>
      </w:tr>
      <w:tr w:rsidR="007173EB" w:rsidRPr="007173EB" w:rsidTr="007173EB">
        <w:tc>
          <w:tcPr>
            <w:tcW w:w="54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Песок      </w:t>
            </w:r>
          </w:p>
        </w:tc>
        <w:tc>
          <w:tcPr>
            <w:tcW w:w="43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27</w:t>
            </w:r>
          </w:p>
        </w:tc>
      </w:tr>
      <w:tr w:rsidR="007173EB" w:rsidRPr="007173EB" w:rsidTr="007173EB">
        <w:tc>
          <w:tcPr>
            <w:tcW w:w="54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Супесь     </w:t>
            </w:r>
          </w:p>
        </w:tc>
        <w:tc>
          <w:tcPr>
            <w:tcW w:w="43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30</w:t>
            </w:r>
          </w:p>
        </w:tc>
      </w:tr>
      <w:tr w:rsidR="007173EB" w:rsidRPr="007173EB" w:rsidTr="007173EB">
        <w:tc>
          <w:tcPr>
            <w:tcW w:w="54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Суглинок   </w:t>
            </w:r>
          </w:p>
        </w:tc>
        <w:tc>
          <w:tcPr>
            <w:tcW w:w="43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40</w:t>
            </w:r>
          </w:p>
        </w:tc>
      </w:tr>
      <w:tr w:rsidR="007173EB" w:rsidRPr="007173EB" w:rsidTr="007173EB">
        <w:tc>
          <w:tcPr>
            <w:tcW w:w="54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Глина      </w:t>
            </w:r>
          </w:p>
        </w:tc>
        <w:tc>
          <w:tcPr>
            <w:tcW w:w="43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60</w:t>
            </w:r>
          </w:p>
        </w:tc>
      </w:tr>
    </w:tbl>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4.1.5. Откосы должны быть укреплены. Выбор материала и технологии укрепления зависит от местоположения откоса на территории поселения, предполагаемого уровня механических нагрузок на склон, крутизны склона и формируемой среды.</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0423CA" w:rsidP="00364C78">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7173EB" w:rsidRPr="007173EB">
        <w:rPr>
          <w:rFonts w:ascii="Times New Roman" w:eastAsia="Times New Roman" w:hAnsi="Times New Roman" w:cs="Times New Roman"/>
          <w:sz w:val="22"/>
          <w:szCs w:val="22"/>
        </w:rPr>
        <w:t xml:space="preserve">4.1.6. Подпорные стенки следует проектировать с учетом разницы высот сопрягаемых террас. Перепад рельефа менее 0,4 м следует оформлять бортовым камнем или выкладкой естественного камня.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roofErr w:type="gramStart"/>
      <w:r w:rsidRPr="007173EB">
        <w:rPr>
          <w:rFonts w:ascii="Times New Roman" w:eastAsia="Times New Roman" w:hAnsi="Times New Roman" w:cs="Times New Roman"/>
          <w:sz w:val="22"/>
          <w:szCs w:val="22"/>
        </w:rPr>
        <w:t>При перепадах рельефа более 0,4 м подпорные стенки следует проектировать как инженерное сооружение</w:t>
      </w:r>
      <w:r w:rsidRPr="007173EB">
        <w:rPr>
          <w:rFonts w:ascii="Times New Roman" w:eastAsia="Times New Roman" w:hAnsi="Times New Roman" w:cs="Times New Roman"/>
          <w:i/>
          <w:iCs/>
          <w:sz w:val="22"/>
          <w:szCs w:val="22"/>
        </w:rPr>
        <w:t>,</w:t>
      </w:r>
      <w:r w:rsidRPr="007173EB">
        <w:rPr>
          <w:rFonts w:ascii="Times New Roman" w:eastAsia="Times New Roman" w:hAnsi="Times New Roman" w:cs="Times New Roman"/>
          <w:sz w:val="22"/>
          <w:szCs w:val="22"/>
        </w:rPr>
        <w:t> обеспечивая устойчивость верхней террасы гравитационными (монолитные, из массивной кладки) или свайными (тонкие анкерные, свайные ростверки) видами подпорных стенок.</w:t>
      </w:r>
      <w:proofErr w:type="gramEnd"/>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4.1.7. Следует предусматривать ограждение подпорных стенок и верхних бровок откосов при размещении на них транспортных коммуникаций согласно ГОСТ </w:t>
      </w:r>
      <w:proofErr w:type="gramStart"/>
      <w:r w:rsidRPr="007173EB">
        <w:rPr>
          <w:rFonts w:ascii="Times New Roman" w:eastAsia="Times New Roman" w:hAnsi="Times New Roman" w:cs="Times New Roman"/>
          <w:sz w:val="22"/>
          <w:szCs w:val="22"/>
        </w:rPr>
        <w:t>Р</w:t>
      </w:r>
      <w:proofErr w:type="gramEnd"/>
      <w:r w:rsidRPr="007173EB">
        <w:rPr>
          <w:rFonts w:ascii="Times New Roman" w:eastAsia="Times New Roman" w:hAnsi="Times New Roman" w:cs="Times New Roman"/>
          <w:sz w:val="22"/>
          <w:szCs w:val="22"/>
        </w:rPr>
        <w:t xml:space="preserve"> 52289</w:t>
      </w:r>
      <w:r w:rsidRPr="007173EB">
        <w:rPr>
          <w:rFonts w:ascii="Times New Roman" w:eastAsia="Times New Roman" w:hAnsi="Times New Roman" w:cs="Times New Roman"/>
          <w:b/>
          <w:bCs/>
          <w:sz w:val="22"/>
          <w:szCs w:val="22"/>
        </w:rPr>
        <w:t>, </w:t>
      </w:r>
      <w:r w:rsidRPr="007173EB">
        <w:rPr>
          <w:rFonts w:ascii="Times New Roman" w:eastAsia="Times New Roman" w:hAnsi="Times New Roman" w:cs="Times New Roman"/>
          <w:sz w:val="22"/>
          <w:szCs w:val="22"/>
        </w:rPr>
        <w:t>ГОСТ 26804</w:t>
      </w:r>
      <w:r w:rsidRPr="007173EB">
        <w:rPr>
          <w:rFonts w:ascii="Times New Roman" w:eastAsia="Times New Roman" w:hAnsi="Times New Roman" w:cs="Times New Roman"/>
          <w:b/>
          <w:bCs/>
          <w:sz w:val="22"/>
          <w:szCs w:val="22"/>
        </w:rPr>
        <w:t>. </w:t>
      </w:r>
      <w:r w:rsidRPr="007173EB">
        <w:rPr>
          <w:rFonts w:ascii="Times New Roman" w:eastAsia="Times New Roman" w:hAnsi="Times New Roman" w:cs="Times New Roman"/>
          <w:sz w:val="22"/>
          <w:szCs w:val="22"/>
        </w:rPr>
        <w:t>Также следует предусматривать ограждения пешеходных дорожек, размещаемых вдоль этих сооружений, при высоте подпорной стенки более 1,0 м, а откоса - более 2 м. Высота ограждений устанавливается не менее 0,9 м.</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4.1.8. Искусственные элементы рельефа (подпорные стенки, земляные насыпи, выемки), располагаемые вдоль магистральных улиц, могут использоваться в качестве </w:t>
      </w:r>
      <w:proofErr w:type="spellStart"/>
      <w:r w:rsidRPr="007173EB">
        <w:rPr>
          <w:rFonts w:ascii="Times New Roman" w:eastAsia="Times New Roman" w:hAnsi="Times New Roman" w:cs="Times New Roman"/>
          <w:sz w:val="22"/>
          <w:szCs w:val="22"/>
        </w:rPr>
        <w:t>шумозащитных</w:t>
      </w:r>
      <w:proofErr w:type="spellEnd"/>
      <w:r w:rsidRPr="007173EB">
        <w:rPr>
          <w:rFonts w:ascii="Times New Roman" w:eastAsia="Times New Roman" w:hAnsi="Times New Roman" w:cs="Times New Roman"/>
          <w:sz w:val="22"/>
          <w:szCs w:val="22"/>
        </w:rPr>
        <w:t xml:space="preserve"> экранов.</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b/>
          <w:bCs/>
          <w:sz w:val="22"/>
          <w:szCs w:val="22"/>
        </w:rPr>
      </w:pPr>
      <w:r w:rsidRPr="007173EB">
        <w:rPr>
          <w:rFonts w:ascii="Times New Roman" w:eastAsia="Times New Roman" w:hAnsi="Times New Roman" w:cs="Times New Roman"/>
          <w:sz w:val="22"/>
          <w:szCs w:val="22"/>
        </w:rPr>
        <w:t>4.1.9. При проектировании стока поверхностных вод руководствоваться СНиП 2.04.03</w:t>
      </w:r>
      <w:r w:rsidRPr="007173EB">
        <w:rPr>
          <w:rFonts w:ascii="Times New Roman" w:eastAsia="Times New Roman" w:hAnsi="Times New Roman" w:cs="Times New Roman"/>
          <w:b/>
          <w:bCs/>
          <w:sz w:val="22"/>
          <w:szCs w:val="22"/>
        </w:rPr>
        <w:t>.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При организации стока обеспечивается комплексное решение вопросов организации рельефа и устройства открытой или закрытой системы водоотводных устройств: водосточных труб (водостоков), лотков, кюветов, быстротоков, </w:t>
      </w:r>
      <w:proofErr w:type="spellStart"/>
      <w:r w:rsidRPr="007173EB">
        <w:rPr>
          <w:rFonts w:ascii="Times New Roman" w:eastAsia="Times New Roman" w:hAnsi="Times New Roman" w:cs="Times New Roman"/>
          <w:sz w:val="22"/>
          <w:szCs w:val="22"/>
        </w:rPr>
        <w:t>дождеприемных</w:t>
      </w:r>
      <w:proofErr w:type="spellEnd"/>
      <w:r w:rsidRPr="007173EB">
        <w:rPr>
          <w:rFonts w:ascii="Times New Roman" w:eastAsia="Times New Roman" w:hAnsi="Times New Roman" w:cs="Times New Roman"/>
          <w:sz w:val="22"/>
          <w:szCs w:val="22"/>
        </w:rPr>
        <w:t xml:space="preserve"> колодцев.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Проектирование поверхностного водоотвода осуществляется с минимальным объемом земляных работ и предусматривающий сток воды со скоростями, исключающими возможность эрозии почвы.</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4.1.10. На территории поселения может применяться закрытая или открытая система водоотвода. При открытой системе водоотвода применяются:</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-открытые лотки</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канавы</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кюветы</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r w:rsidRPr="007173EB">
        <w:rPr>
          <w:rFonts w:ascii="Times New Roman" w:eastAsia="Times New Roman" w:hAnsi="Times New Roman" w:cs="Times New Roman"/>
          <w:sz w:val="22"/>
          <w:szCs w:val="22"/>
        </w:rPr>
        <w:tab/>
        <w:t>Лотки, канавы и кюветы по дну или по всему периметру должны быть укреплены (</w:t>
      </w:r>
      <w:proofErr w:type="spellStart"/>
      <w:r w:rsidRPr="007173EB">
        <w:rPr>
          <w:rFonts w:ascii="Times New Roman" w:eastAsia="Times New Roman" w:hAnsi="Times New Roman" w:cs="Times New Roman"/>
          <w:sz w:val="22"/>
          <w:szCs w:val="22"/>
        </w:rPr>
        <w:t>одерновка</w:t>
      </w:r>
      <w:proofErr w:type="spellEnd"/>
      <w:r w:rsidRPr="007173EB">
        <w:rPr>
          <w:rFonts w:ascii="Times New Roman" w:eastAsia="Times New Roman" w:hAnsi="Times New Roman" w:cs="Times New Roman"/>
          <w:sz w:val="22"/>
          <w:szCs w:val="22"/>
        </w:rPr>
        <w:t>, каменное мощение, монолитный бетон, сборный железобетон, керамика и др.), угол откосов следует принимать в зависимости от видов грунтов.</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4.1.11. Минимальные и максимальные уклоны следует назначать с учетом </w:t>
      </w:r>
      <w:proofErr w:type="spellStart"/>
      <w:r w:rsidRPr="007173EB">
        <w:rPr>
          <w:rFonts w:ascii="Times New Roman" w:eastAsia="Times New Roman" w:hAnsi="Times New Roman" w:cs="Times New Roman"/>
          <w:sz w:val="22"/>
          <w:szCs w:val="22"/>
        </w:rPr>
        <w:t>неразмывающих</w:t>
      </w:r>
      <w:proofErr w:type="spellEnd"/>
      <w:r w:rsidRPr="007173EB">
        <w:rPr>
          <w:rFonts w:ascii="Times New Roman" w:eastAsia="Times New Roman" w:hAnsi="Times New Roman" w:cs="Times New Roman"/>
          <w:sz w:val="22"/>
          <w:szCs w:val="22"/>
        </w:rPr>
        <w:t xml:space="preserve"> скоростей воды, которые принимаются в зависимости от вида покрытия водоотводящих элементов.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 xml:space="preserve">4.1.12. На территориях объектов рекреации водоотводные лотки могут обеспечивать сопряжение покрытия пешеходной коммуникации с газоном, их выполняют из элементов мощения (плоского булыжника, колотой или пиленой брусчатки, каменной плитки и др.), стыки допускается </w:t>
      </w:r>
      <w:proofErr w:type="spellStart"/>
      <w:r w:rsidRPr="007173EB">
        <w:rPr>
          <w:rFonts w:ascii="Times New Roman" w:eastAsia="Times New Roman" w:hAnsi="Times New Roman" w:cs="Times New Roman"/>
          <w:sz w:val="22"/>
          <w:szCs w:val="22"/>
        </w:rPr>
        <w:t>замоноличивать</w:t>
      </w:r>
      <w:proofErr w:type="spellEnd"/>
      <w:r w:rsidRPr="007173EB">
        <w:rPr>
          <w:rFonts w:ascii="Times New Roman" w:eastAsia="Times New Roman" w:hAnsi="Times New Roman" w:cs="Times New Roman"/>
          <w:sz w:val="22"/>
          <w:szCs w:val="22"/>
        </w:rPr>
        <w:t xml:space="preserve"> раствором высококачественной глины.</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4.1.13. </w:t>
      </w:r>
      <w:proofErr w:type="spellStart"/>
      <w:r w:rsidRPr="007173EB">
        <w:rPr>
          <w:rFonts w:ascii="Times New Roman" w:eastAsia="Times New Roman" w:hAnsi="Times New Roman" w:cs="Times New Roman"/>
          <w:sz w:val="22"/>
          <w:szCs w:val="22"/>
        </w:rPr>
        <w:t>Дождеприемные</w:t>
      </w:r>
      <w:proofErr w:type="spellEnd"/>
      <w:r w:rsidRPr="007173EB">
        <w:rPr>
          <w:rFonts w:ascii="Times New Roman" w:eastAsia="Times New Roman" w:hAnsi="Times New Roman" w:cs="Times New Roman"/>
          <w:sz w:val="22"/>
          <w:szCs w:val="22"/>
        </w:rPr>
        <w:t xml:space="preserve"> колодцы являются элементами закрытой системы дождевой (</w:t>
      </w:r>
      <w:proofErr w:type="gramStart"/>
      <w:r w:rsidRPr="007173EB">
        <w:rPr>
          <w:rFonts w:ascii="Times New Roman" w:eastAsia="Times New Roman" w:hAnsi="Times New Roman" w:cs="Times New Roman"/>
          <w:sz w:val="22"/>
          <w:szCs w:val="22"/>
        </w:rPr>
        <w:t xml:space="preserve">ливневой) </w:t>
      </w:r>
      <w:proofErr w:type="gramEnd"/>
      <w:r w:rsidRPr="007173EB">
        <w:rPr>
          <w:rFonts w:ascii="Times New Roman" w:eastAsia="Times New Roman" w:hAnsi="Times New Roman" w:cs="Times New Roman"/>
          <w:sz w:val="22"/>
          <w:szCs w:val="22"/>
        </w:rPr>
        <w:t>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w:t>
      </w:r>
      <w:hyperlink r:id="rId9" w:history="1">
        <w:r w:rsidRPr="007173EB">
          <w:rPr>
            <w:rFonts w:ascii="Times New Roman" w:eastAsia="Times New Roman" w:hAnsi="Times New Roman" w:cs="Times New Roman"/>
            <w:color w:val="auto"/>
            <w:sz w:val="22"/>
            <w:szCs w:val="22"/>
            <w:u w:val="single"/>
          </w:rPr>
          <w:t>(таблица 4.2)</w:t>
        </w:r>
      </w:hyperlink>
      <w:r w:rsidRPr="007173EB">
        <w:rPr>
          <w:rFonts w:ascii="Times New Roman" w:eastAsia="Times New Roman" w:hAnsi="Times New Roman" w:cs="Times New Roman"/>
          <w:sz w:val="22"/>
          <w:szCs w:val="22"/>
        </w:rPr>
        <w:t>. В населенных пунктах не допускается устройство поглощающих колодцев и испарительных площадок.</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i/>
          <w:iCs/>
          <w:sz w:val="22"/>
          <w:szCs w:val="22"/>
        </w:rPr>
        <w:t>Таблица 4.2</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Размещение </w:t>
      </w:r>
      <w:proofErr w:type="spellStart"/>
      <w:r w:rsidRPr="007173EB">
        <w:rPr>
          <w:rFonts w:ascii="Times New Roman" w:eastAsia="Times New Roman" w:hAnsi="Times New Roman" w:cs="Times New Roman"/>
          <w:sz w:val="22"/>
          <w:szCs w:val="22"/>
        </w:rPr>
        <w:t>дождеприемных</w:t>
      </w:r>
      <w:proofErr w:type="spellEnd"/>
      <w:r w:rsidRPr="007173EB">
        <w:rPr>
          <w:rFonts w:ascii="Times New Roman" w:eastAsia="Times New Roman" w:hAnsi="Times New Roman" w:cs="Times New Roman"/>
          <w:sz w:val="22"/>
          <w:szCs w:val="22"/>
        </w:rPr>
        <w:t xml:space="preserve"> колодцев в </w:t>
      </w:r>
      <w:proofErr w:type="gramStart"/>
      <w:r w:rsidRPr="007173EB">
        <w:rPr>
          <w:rFonts w:ascii="Times New Roman" w:eastAsia="Times New Roman" w:hAnsi="Times New Roman" w:cs="Times New Roman"/>
          <w:sz w:val="22"/>
          <w:szCs w:val="22"/>
        </w:rPr>
        <w:t>лотках</w:t>
      </w:r>
      <w:proofErr w:type="gramEnd"/>
      <w:r w:rsidRPr="007173EB">
        <w:rPr>
          <w:rFonts w:ascii="Times New Roman" w:eastAsia="Times New Roman" w:hAnsi="Times New Roman" w:cs="Times New Roman"/>
          <w:sz w:val="22"/>
          <w:szCs w:val="22"/>
        </w:rPr>
        <w:t xml:space="preserve"> проезжих частей и проездов</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tbl>
      <w:tblPr>
        <w:tblW w:w="0" w:type="auto"/>
        <w:shd w:val="clear" w:color="auto" w:fill="FFFFFF"/>
        <w:tblCellMar>
          <w:left w:w="0" w:type="dxa"/>
          <w:right w:w="0" w:type="dxa"/>
        </w:tblCellMar>
        <w:tblLook w:val="04A0" w:firstRow="1" w:lastRow="0" w:firstColumn="1" w:lastColumn="0" w:noHBand="0" w:noVBand="1"/>
      </w:tblPr>
      <w:tblGrid>
        <w:gridCol w:w="5146"/>
        <w:gridCol w:w="5162"/>
      </w:tblGrid>
      <w:tr w:rsidR="007173EB" w:rsidRPr="007173EB" w:rsidTr="007173EB">
        <w:tc>
          <w:tcPr>
            <w:tcW w:w="54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Уклон проезжей части улиц</w:t>
            </w:r>
            <w:proofErr w:type="gramStart"/>
            <w:r w:rsidRPr="007173EB">
              <w:rPr>
                <w:rFonts w:ascii="Times New Roman" w:eastAsia="Times New Roman" w:hAnsi="Times New Roman" w:cs="Times New Roman"/>
                <w:b/>
                <w:bCs/>
                <w:sz w:val="22"/>
                <w:szCs w:val="22"/>
              </w:rPr>
              <w:t>ы(</w:t>
            </w:r>
            <w:proofErr w:type="gramEnd"/>
            <w:r w:rsidRPr="007173EB">
              <w:rPr>
                <w:rFonts w:ascii="Times New Roman" w:eastAsia="Times New Roman" w:hAnsi="Times New Roman" w:cs="Times New Roman"/>
                <w:b/>
                <w:bCs/>
                <w:sz w:val="22"/>
                <w:szCs w:val="22"/>
              </w:rPr>
              <w:t>промилле)</w:t>
            </w:r>
          </w:p>
        </w:tc>
        <w:tc>
          <w:tcPr>
            <w:tcW w:w="549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 xml:space="preserve">Расстояние между </w:t>
            </w:r>
            <w:proofErr w:type="spellStart"/>
            <w:r w:rsidRPr="007173EB">
              <w:rPr>
                <w:rFonts w:ascii="Times New Roman" w:eastAsia="Times New Roman" w:hAnsi="Times New Roman" w:cs="Times New Roman"/>
                <w:b/>
                <w:bCs/>
                <w:sz w:val="22"/>
                <w:szCs w:val="22"/>
              </w:rPr>
              <w:t>дождеприемными</w:t>
            </w:r>
            <w:proofErr w:type="spellEnd"/>
            <w:r w:rsidRPr="007173EB">
              <w:rPr>
                <w:rFonts w:ascii="Times New Roman" w:eastAsia="Times New Roman" w:hAnsi="Times New Roman" w:cs="Times New Roman"/>
                <w:b/>
                <w:bCs/>
                <w:sz w:val="22"/>
                <w:szCs w:val="22"/>
              </w:rPr>
              <w:t xml:space="preserve"> колодцам</w:t>
            </w:r>
            <w:proofErr w:type="gramStart"/>
            <w:r w:rsidRPr="007173EB">
              <w:rPr>
                <w:rFonts w:ascii="Times New Roman" w:eastAsia="Times New Roman" w:hAnsi="Times New Roman" w:cs="Times New Roman"/>
                <w:b/>
                <w:bCs/>
                <w:sz w:val="22"/>
                <w:szCs w:val="22"/>
              </w:rPr>
              <w:t>и(</w:t>
            </w:r>
            <w:proofErr w:type="gramEnd"/>
            <w:r w:rsidRPr="007173EB">
              <w:rPr>
                <w:rFonts w:ascii="Times New Roman" w:eastAsia="Times New Roman" w:hAnsi="Times New Roman" w:cs="Times New Roman"/>
                <w:b/>
                <w:bCs/>
                <w:sz w:val="22"/>
                <w:szCs w:val="22"/>
              </w:rPr>
              <w:t>метров)</w:t>
            </w:r>
          </w:p>
        </w:tc>
      </w:tr>
      <w:tr w:rsidR="007173EB" w:rsidRPr="007173EB" w:rsidTr="007173EB">
        <w:tc>
          <w:tcPr>
            <w:tcW w:w="54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до 4</w:t>
            </w:r>
          </w:p>
        </w:tc>
        <w:tc>
          <w:tcPr>
            <w:tcW w:w="549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50</w:t>
            </w:r>
          </w:p>
        </w:tc>
      </w:tr>
      <w:tr w:rsidR="007173EB" w:rsidRPr="007173EB" w:rsidTr="007173EB">
        <w:tc>
          <w:tcPr>
            <w:tcW w:w="54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5-10</w:t>
            </w:r>
          </w:p>
        </w:tc>
        <w:tc>
          <w:tcPr>
            <w:tcW w:w="549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60-70</w:t>
            </w:r>
          </w:p>
        </w:tc>
      </w:tr>
      <w:tr w:rsidR="007173EB" w:rsidRPr="007173EB" w:rsidTr="007173EB">
        <w:tc>
          <w:tcPr>
            <w:tcW w:w="54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10-30</w:t>
            </w:r>
          </w:p>
        </w:tc>
        <w:tc>
          <w:tcPr>
            <w:tcW w:w="549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70-80</w:t>
            </w:r>
          </w:p>
        </w:tc>
      </w:tr>
      <w:tr w:rsidR="007173EB" w:rsidRPr="007173EB" w:rsidTr="007173EB">
        <w:tc>
          <w:tcPr>
            <w:tcW w:w="54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свыше 30</w:t>
            </w:r>
          </w:p>
        </w:tc>
        <w:tc>
          <w:tcPr>
            <w:tcW w:w="549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не более 60</w:t>
            </w:r>
          </w:p>
        </w:tc>
      </w:tr>
    </w:tbl>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Примечание. Пропускная способность одной горизонтальной водоприемной решетки определяется по формуле:</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при H &lt;= 1,33 W/I   Q = 1/5 IH куб. м/с,</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при H &gt;= 1,33 W/I   Q = 2W H куб. м/с,</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где:</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H - полный напор, равный H1 + V/2;</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H1 - глубина потока воды на подходе к решетке, </w:t>
      </w:r>
      <w:proofErr w:type="gramStart"/>
      <w:r w:rsidRPr="007173EB">
        <w:rPr>
          <w:rFonts w:ascii="Times New Roman" w:eastAsia="Times New Roman" w:hAnsi="Times New Roman" w:cs="Times New Roman"/>
          <w:sz w:val="22"/>
          <w:szCs w:val="22"/>
        </w:rPr>
        <w:t>м</w:t>
      </w:r>
      <w:proofErr w:type="gramEnd"/>
      <w:r w:rsidRPr="007173EB">
        <w:rPr>
          <w:rFonts w:ascii="Times New Roman" w:eastAsia="Times New Roman" w:hAnsi="Times New Roman" w:cs="Times New Roman"/>
          <w:sz w:val="22"/>
          <w:szCs w:val="22"/>
        </w:rPr>
        <w:t>;</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V - скорость подхода воды, м/</w:t>
      </w:r>
      <w:proofErr w:type="gramStart"/>
      <w:r w:rsidRPr="007173EB">
        <w:rPr>
          <w:rFonts w:ascii="Times New Roman" w:eastAsia="Times New Roman" w:hAnsi="Times New Roman" w:cs="Times New Roman"/>
          <w:sz w:val="22"/>
          <w:szCs w:val="22"/>
        </w:rPr>
        <w:t>с</w:t>
      </w:r>
      <w:proofErr w:type="gramEnd"/>
      <w:r w:rsidRPr="007173EB">
        <w:rPr>
          <w:rFonts w:ascii="Times New Roman" w:eastAsia="Times New Roman" w:hAnsi="Times New Roman" w:cs="Times New Roman"/>
          <w:sz w:val="22"/>
          <w:szCs w:val="22"/>
        </w:rPr>
        <w:t>;</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 - площадь всех отверстий решетки, кв. м;</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I - длина водосливного фронта, </w:t>
      </w:r>
      <w:proofErr w:type="gramStart"/>
      <w:r w:rsidRPr="007173EB">
        <w:rPr>
          <w:rFonts w:ascii="Times New Roman" w:eastAsia="Times New Roman" w:hAnsi="Times New Roman" w:cs="Times New Roman"/>
          <w:sz w:val="22"/>
          <w:szCs w:val="22"/>
        </w:rPr>
        <w:t>м</w:t>
      </w:r>
      <w:proofErr w:type="gramEnd"/>
      <w:r w:rsidRPr="007173EB">
        <w:rPr>
          <w:rFonts w:ascii="Times New Roman" w:eastAsia="Times New Roman" w:hAnsi="Times New Roman" w:cs="Times New Roman"/>
          <w:sz w:val="22"/>
          <w:szCs w:val="22"/>
        </w:rPr>
        <w:t>, равная периметру решетки, а при примыкании решетки одной стороной к бортику лотка - сумма длин трех ее сторон.</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4.1.14. При обустройстве решеток, перекрывающих водоотводящие лотки на пешеходных коммуникациях, ребра решеток не должны быть расположены вдоль направления пешеходного движения и должны иметь ширину отверстий между ребрами не более 15 мм.</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4.1.15. При ширине улицы в красных линиях более 30 м и уклонах более 30 промилле расстояние между </w:t>
      </w:r>
      <w:proofErr w:type="spellStart"/>
      <w:r w:rsidRPr="007173EB">
        <w:rPr>
          <w:rFonts w:ascii="Times New Roman" w:eastAsia="Times New Roman" w:hAnsi="Times New Roman" w:cs="Times New Roman"/>
          <w:sz w:val="22"/>
          <w:szCs w:val="22"/>
        </w:rPr>
        <w:t>дождеприемными</w:t>
      </w:r>
      <w:proofErr w:type="spellEnd"/>
      <w:r w:rsidRPr="007173EB">
        <w:rPr>
          <w:rFonts w:ascii="Times New Roman" w:eastAsia="Times New Roman" w:hAnsi="Times New Roman" w:cs="Times New Roman"/>
          <w:sz w:val="22"/>
          <w:szCs w:val="22"/>
        </w:rPr>
        <w:t xml:space="preserve"> колодцами должно быть не более 60 м.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В </w:t>
      </w:r>
      <w:proofErr w:type="gramStart"/>
      <w:r w:rsidRPr="007173EB">
        <w:rPr>
          <w:rFonts w:ascii="Times New Roman" w:eastAsia="Times New Roman" w:hAnsi="Times New Roman" w:cs="Times New Roman"/>
          <w:sz w:val="22"/>
          <w:szCs w:val="22"/>
        </w:rPr>
        <w:t>случае</w:t>
      </w:r>
      <w:proofErr w:type="gramEnd"/>
      <w:r w:rsidRPr="007173EB">
        <w:rPr>
          <w:rFonts w:ascii="Times New Roman" w:eastAsia="Times New Roman" w:hAnsi="Times New Roman" w:cs="Times New Roman"/>
          <w:sz w:val="22"/>
          <w:szCs w:val="22"/>
        </w:rPr>
        <w:t xml:space="preserve"> превышения указанного расстояния необходимо устройство спаренных </w:t>
      </w:r>
      <w:proofErr w:type="spellStart"/>
      <w:r w:rsidRPr="007173EB">
        <w:rPr>
          <w:rFonts w:ascii="Times New Roman" w:eastAsia="Times New Roman" w:hAnsi="Times New Roman" w:cs="Times New Roman"/>
          <w:sz w:val="22"/>
          <w:szCs w:val="22"/>
        </w:rPr>
        <w:t>дождеприемных</w:t>
      </w:r>
      <w:proofErr w:type="spellEnd"/>
      <w:r w:rsidRPr="007173EB">
        <w:rPr>
          <w:rFonts w:ascii="Times New Roman" w:eastAsia="Times New Roman" w:hAnsi="Times New Roman" w:cs="Times New Roman"/>
          <w:sz w:val="22"/>
          <w:szCs w:val="22"/>
        </w:rPr>
        <w:t xml:space="preserve"> колодцев с решетками значительной пропускной способности.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Для улиц, внутриквартальных проездов, дорожек, бульваров, скверов, трассируемых на водоразделах, допускается увеличение расстояния между </w:t>
      </w:r>
      <w:proofErr w:type="spellStart"/>
      <w:r w:rsidRPr="007173EB">
        <w:rPr>
          <w:rFonts w:ascii="Times New Roman" w:eastAsia="Times New Roman" w:hAnsi="Times New Roman" w:cs="Times New Roman"/>
          <w:sz w:val="22"/>
          <w:szCs w:val="22"/>
        </w:rPr>
        <w:t>дождеприемными</w:t>
      </w:r>
      <w:proofErr w:type="spellEnd"/>
      <w:r w:rsidRPr="007173EB">
        <w:rPr>
          <w:rFonts w:ascii="Times New Roman" w:eastAsia="Times New Roman" w:hAnsi="Times New Roman" w:cs="Times New Roman"/>
          <w:sz w:val="22"/>
          <w:szCs w:val="22"/>
        </w:rPr>
        <w:t xml:space="preserve"> колодцами в два раза.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При формировании значительного объема стока в пределах внутриквартальных территорий необходимо предусматривать ввод дождевой канализации в ее границы, что должно быть обосновано расчетом.</w:t>
      </w:r>
    </w:p>
    <w:p w:rsidR="007173EB" w:rsidRPr="007173EB" w:rsidRDefault="007173EB" w:rsidP="007173EB">
      <w:pPr>
        <w:widowControl/>
        <w:shd w:val="clear" w:color="auto" w:fill="FFFFFF"/>
        <w:jc w:val="both"/>
        <w:rPr>
          <w:rFonts w:ascii="Times New Roman" w:eastAsia="Times New Roman" w:hAnsi="Times New Roman" w:cs="Times New Roman"/>
          <w:b/>
          <w:bCs/>
          <w:sz w:val="22"/>
          <w:szCs w:val="22"/>
        </w:rPr>
      </w:pPr>
      <w:r w:rsidRPr="007173EB">
        <w:rPr>
          <w:rFonts w:ascii="Times New Roman" w:eastAsia="Times New Roman" w:hAnsi="Times New Roman" w:cs="Times New Roman"/>
          <w:b/>
          <w:bCs/>
          <w:sz w:val="22"/>
          <w:szCs w:val="22"/>
        </w:rPr>
        <w:t>4.2. Озеленение.</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4.2.1. Озеленение - элемент благоустройства и ландшафтной организации территории, обеспечивающий формирование среды поселения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поселения.</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4.2.2. Основными типами насаждений и озеленения могут являться: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массивы,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группы,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солитеры,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 xml:space="preserve">живые изгороди,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кулисы,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боскеты,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шпалеры,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газоны,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цветники,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различные виды посадок (аллейные, рядовые, букетные и др.).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В зависимости от выбора типов насаждений определяется объёмно-пространственная структура</w:t>
      </w:r>
      <w:r w:rsidRPr="007173EB">
        <w:rPr>
          <w:rFonts w:ascii="Times New Roman" w:eastAsia="Times New Roman" w:hAnsi="Times New Roman" w:cs="Times New Roman"/>
          <w:b/>
          <w:bCs/>
          <w:sz w:val="22"/>
          <w:szCs w:val="22"/>
        </w:rPr>
        <w:t> </w:t>
      </w:r>
      <w:r w:rsidRPr="007173EB">
        <w:rPr>
          <w:rFonts w:ascii="Times New Roman" w:eastAsia="Times New Roman" w:hAnsi="Times New Roman" w:cs="Times New Roman"/>
          <w:sz w:val="22"/>
          <w:szCs w:val="22"/>
        </w:rPr>
        <w:t xml:space="preserve">метод или форма ландшафтной организации среды населенного пункта; </w:t>
      </w:r>
      <w:proofErr w:type="gramStart"/>
      <w:r w:rsidRPr="007173EB">
        <w:rPr>
          <w:rFonts w:ascii="Times New Roman" w:eastAsia="Times New Roman" w:hAnsi="Times New Roman" w:cs="Times New Roman"/>
          <w:sz w:val="22"/>
          <w:szCs w:val="22"/>
        </w:rPr>
        <w:t>типы объемно-пространственной структуры: закрытые (боскеты, массивы, рощи), открытые (поляны, лужайки, партеры, крупные цветники, площади, водоемы, плоскостные спортивные сооружения), полуоткрытые (рощи, группы, а также сочетания элементов закрытых и открытых структур)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roofErr w:type="gramEnd"/>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4.2.3. На территории поселения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4.2.4. </w:t>
      </w:r>
      <w:proofErr w:type="gramStart"/>
      <w:r w:rsidRPr="007173EB">
        <w:rPr>
          <w:rFonts w:ascii="Times New Roman" w:eastAsia="Times New Roman" w:hAnsi="Times New Roman" w:cs="Times New Roman"/>
          <w:sz w:val="22"/>
          <w:szCs w:val="22"/>
        </w:rPr>
        <w:t xml:space="preserve">При проектировании озеленения следует обеспечивать: минимальные расстояния посадок деревьев и кустарников до инженерных сетей, зданий и сооружений, размеры </w:t>
      </w:r>
      <w:proofErr w:type="spellStart"/>
      <w:r w:rsidRPr="007173EB">
        <w:rPr>
          <w:rFonts w:ascii="Times New Roman" w:eastAsia="Times New Roman" w:hAnsi="Times New Roman" w:cs="Times New Roman"/>
          <w:sz w:val="22"/>
          <w:szCs w:val="22"/>
        </w:rPr>
        <w:t>комов</w:t>
      </w:r>
      <w:proofErr w:type="spellEnd"/>
      <w:r w:rsidRPr="007173EB">
        <w:rPr>
          <w:rFonts w:ascii="Times New Roman" w:eastAsia="Times New Roman" w:hAnsi="Times New Roman" w:cs="Times New Roman"/>
          <w:sz w:val="22"/>
          <w:szCs w:val="22"/>
        </w:rPr>
        <w:t>, ям и траншей для посадки насаждений</w:t>
      </w:r>
      <w:hyperlink r:id="rId10" w:history="1">
        <w:r w:rsidRPr="007173EB">
          <w:rPr>
            <w:rFonts w:ascii="Times New Roman" w:eastAsia="Times New Roman" w:hAnsi="Times New Roman" w:cs="Times New Roman"/>
            <w:color w:val="auto"/>
            <w:sz w:val="22"/>
            <w:szCs w:val="22"/>
            <w:u w:val="single"/>
          </w:rPr>
          <w:t>(таблица 4.3)</w:t>
        </w:r>
      </w:hyperlink>
      <w:r w:rsidRPr="007173EB">
        <w:rPr>
          <w:rFonts w:ascii="Times New Roman" w:eastAsia="Times New Roman" w:hAnsi="Times New Roman" w:cs="Times New Roman"/>
          <w:sz w:val="22"/>
          <w:szCs w:val="22"/>
        </w:rPr>
        <w:t>. Рекомендуется соблюдать максимальное количество насаждений на различных территориях населенного пункта (таблица 4.4.),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 (Таблицы 4.5-4.11).</w:t>
      </w:r>
      <w:proofErr w:type="gramEnd"/>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i/>
          <w:iCs/>
          <w:sz w:val="22"/>
          <w:szCs w:val="22"/>
        </w:rPr>
        <w:t>Таблица 4.3</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Размеры </w:t>
      </w:r>
      <w:proofErr w:type="spellStart"/>
      <w:r w:rsidRPr="007173EB">
        <w:rPr>
          <w:rFonts w:ascii="Times New Roman" w:eastAsia="Times New Roman" w:hAnsi="Times New Roman" w:cs="Times New Roman"/>
          <w:sz w:val="22"/>
          <w:szCs w:val="22"/>
        </w:rPr>
        <w:t>комов</w:t>
      </w:r>
      <w:proofErr w:type="spellEnd"/>
      <w:r w:rsidRPr="007173EB">
        <w:rPr>
          <w:rFonts w:ascii="Times New Roman" w:eastAsia="Times New Roman" w:hAnsi="Times New Roman" w:cs="Times New Roman"/>
          <w:sz w:val="22"/>
          <w:szCs w:val="22"/>
        </w:rPr>
        <w:t>, ям, траншей для посадки</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деревьев и кустарников</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tbl>
      <w:tblPr>
        <w:tblW w:w="0" w:type="auto"/>
        <w:shd w:val="clear" w:color="auto" w:fill="FFFFFF"/>
        <w:tblCellMar>
          <w:left w:w="0" w:type="dxa"/>
          <w:right w:w="0" w:type="dxa"/>
        </w:tblCellMar>
        <w:tblLook w:val="04A0" w:firstRow="1" w:lastRow="0" w:firstColumn="1" w:lastColumn="0" w:noHBand="0" w:noVBand="1"/>
      </w:tblPr>
      <w:tblGrid>
        <w:gridCol w:w="1769"/>
        <w:gridCol w:w="1194"/>
        <w:gridCol w:w="1465"/>
        <w:gridCol w:w="1666"/>
        <w:gridCol w:w="1202"/>
        <w:gridCol w:w="1422"/>
        <w:gridCol w:w="790"/>
        <w:gridCol w:w="800"/>
      </w:tblGrid>
      <w:tr w:rsidR="007173EB" w:rsidRPr="007173EB" w:rsidTr="007173EB">
        <w:tc>
          <w:tcPr>
            <w:tcW w:w="18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Наименование посадок</w:t>
            </w:r>
          </w:p>
        </w:tc>
        <w:tc>
          <w:tcPr>
            <w:tcW w:w="1356"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Объем кома,</w:t>
            </w:r>
          </w:p>
          <w:p w:rsidR="007173EB" w:rsidRPr="007173EB" w:rsidRDefault="007173EB" w:rsidP="007173EB">
            <w:pPr>
              <w:widowControl/>
              <w:jc w:val="both"/>
              <w:rPr>
                <w:rFonts w:ascii="Times New Roman" w:eastAsia="Times New Roman" w:hAnsi="Times New Roman" w:cs="Times New Roman"/>
                <w:sz w:val="22"/>
                <w:szCs w:val="22"/>
              </w:rPr>
            </w:pPr>
            <w:proofErr w:type="spellStart"/>
            <w:r w:rsidRPr="007173EB">
              <w:rPr>
                <w:rFonts w:ascii="Times New Roman" w:eastAsia="Times New Roman" w:hAnsi="Times New Roman" w:cs="Times New Roman"/>
                <w:b/>
                <w:bCs/>
                <w:sz w:val="22"/>
                <w:szCs w:val="22"/>
              </w:rPr>
              <w:t>куб.м</w:t>
            </w:r>
            <w:proofErr w:type="spellEnd"/>
            <w:r w:rsidRPr="007173EB">
              <w:rPr>
                <w:rFonts w:ascii="Times New Roman" w:eastAsia="Times New Roman" w:hAnsi="Times New Roman" w:cs="Times New Roman"/>
                <w:b/>
                <w:bCs/>
                <w:sz w:val="22"/>
                <w:szCs w:val="22"/>
              </w:rPr>
              <w:t>.</w:t>
            </w:r>
          </w:p>
        </w:tc>
        <w:tc>
          <w:tcPr>
            <w:tcW w:w="1563"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Единица</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измерения</w:t>
            </w:r>
          </w:p>
        </w:tc>
        <w:tc>
          <w:tcPr>
            <w:tcW w:w="1759"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Размер</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посадочных ям,</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м</w:t>
            </w:r>
          </w:p>
        </w:tc>
        <w:tc>
          <w:tcPr>
            <w:tcW w:w="1369"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Объем ямы,</w:t>
            </w:r>
          </w:p>
          <w:p w:rsidR="007173EB" w:rsidRPr="007173EB" w:rsidRDefault="007173EB" w:rsidP="007173EB">
            <w:pPr>
              <w:widowControl/>
              <w:jc w:val="both"/>
              <w:rPr>
                <w:rFonts w:ascii="Times New Roman" w:eastAsia="Times New Roman" w:hAnsi="Times New Roman" w:cs="Times New Roman"/>
                <w:sz w:val="22"/>
                <w:szCs w:val="22"/>
              </w:rPr>
            </w:pPr>
            <w:proofErr w:type="spellStart"/>
            <w:r w:rsidRPr="007173EB">
              <w:rPr>
                <w:rFonts w:ascii="Times New Roman" w:eastAsia="Times New Roman" w:hAnsi="Times New Roman" w:cs="Times New Roman"/>
                <w:b/>
                <w:bCs/>
                <w:sz w:val="22"/>
                <w:szCs w:val="22"/>
              </w:rPr>
              <w:t>куб.м</w:t>
            </w:r>
            <w:proofErr w:type="spellEnd"/>
            <w:r w:rsidRPr="007173EB">
              <w:rPr>
                <w:rFonts w:ascii="Times New Roman" w:eastAsia="Times New Roman" w:hAnsi="Times New Roman" w:cs="Times New Roman"/>
                <w:b/>
                <w:bCs/>
                <w:sz w:val="22"/>
                <w:szCs w:val="22"/>
              </w:rPr>
              <w:t>.</w:t>
            </w:r>
          </w:p>
        </w:tc>
        <w:tc>
          <w:tcPr>
            <w:tcW w:w="1563"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Площадь</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ямы,</w:t>
            </w:r>
          </w:p>
          <w:p w:rsidR="007173EB" w:rsidRPr="007173EB" w:rsidRDefault="007173EB" w:rsidP="007173EB">
            <w:pPr>
              <w:widowControl/>
              <w:jc w:val="both"/>
              <w:rPr>
                <w:rFonts w:ascii="Times New Roman" w:eastAsia="Times New Roman" w:hAnsi="Times New Roman" w:cs="Times New Roman"/>
                <w:sz w:val="22"/>
                <w:szCs w:val="22"/>
              </w:rPr>
            </w:pPr>
            <w:proofErr w:type="spellStart"/>
            <w:r w:rsidRPr="007173EB">
              <w:rPr>
                <w:rFonts w:ascii="Times New Roman" w:eastAsia="Times New Roman" w:hAnsi="Times New Roman" w:cs="Times New Roman"/>
                <w:b/>
                <w:bCs/>
                <w:sz w:val="22"/>
                <w:szCs w:val="22"/>
              </w:rPr>
              <w:t>кв.м</w:t>
            </w:r>
            <w:proofErr w:type="spellEnd"/>
            <w:r w:rsidRPr="007173EB">
              <w:rPr>
                <w:rFonts w:ascii="Times New Roman" w:eastAsia="Times New Roman" w:hAnsi="Times New Roman" w:cs="Times New Roman"/>
                <w:b/>
                <w:bCs/>
                <w:sz w:val="22"/>
                <w:szCs w:val="22"/>
              </w:rPr>
              <w:t>.</w:t>
            </w:r>
          </w:p>
        </w:tc>
        <w:tc>
          <w:tcPr>
            <w:tcW w:w="1569"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Расход растительной земли при замене</w:t>
            </w:r>
          </w:p>
        </w:tc>
      </w:tr>
      <w:tr w:rsidR="007173EB" w:rsidRPr="007173EB" w:rsidTr="007173E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173EB" w:rsidRPr="007173EB" w:rsidRDefault="007173EB" w:rsidP="007173EB">
            <w:pPr>
              <w:widowControl/>
              <w:jc w:val="both"/>
              <w:rPr>
                <w:rFonts w:ascii="Times New Roman" w:eastAsia="Times New Roman" w:hAnsi="Times New Roman" w:cs="Times New Roman"/>
                <w:sz w:val="22"/>
                <w:szCs w:val="22"/>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tcPr>
          <w:p w:rsidR="007173EB" w:rsidRPr="007173EB" w:rsidRDefault="007173EB" w:rsidP="007173EB">
            <w:pPr>
              <w:widowControl/>
              <w:jc w:val="both"/>
              <w:rPr>
                <w:rFonts w:ascii="Times New Roman" w:eastAsia="Times New Roman" w:hAnsi="Times New Roman" w:cs="Times New Roman"/>
                <w:sz w:val="22"/>
                <w:szCs w:val="22"/>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tcPr>
          <w:p w:rsidR="007173EB" w:rsidRPr="007173EB" w:rsidRDefault="007173EB" w:rsidP="007173EB">
            <w:pPr>
              <w:widowControl/>
              <w:jc w:val="both"/>
              <w:rPr>
                <w:rFonts w:ascii="Times New Roman" w:eastAsia="Times New Roman" w:hAnsi="Times New Roman" w:cs="Times New Roman"/>
                <w:sz w:val="22"/>
                <w:szCs w:val="22"/>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tcPr>
          <w:p w:rsidR="007173EB" w:rsidRPr="007173EB" w:rsidRDefault="007173EB" w:rsidP="007173EB">
            <w:pPr>
              <w:widowControl/>
              <w:jc w:val="both"/>
              <w:rPr>
                <w:rFonts w:ascii="Times New Roman" w:eastAsia="Times New Roman" w:hAnsi="Times New Roman" w:cs="Times New Roman"/>
                <w:sz w:val="22"/>
                <w:szCs w:val="22"/>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tcPr>
          <w:p w:rsidR="007173EB" w:rsidRPr="007173EB" w:rsidRDefault="007173EB" w:rsidP="007173EB">
            <w:pPr>
              <w:widowControl/>
              <w:jc w:val="both"/>
              <w:rPr>
                <w:rFonts w:ascii="Times New Roman" w:eastAsia="Times New Roman" w:hAnsi="Times New Roman" w:cs="Times New Roman"/>
                <w:sz w:val="22"/>
                <w:szCs w:val="22"/>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tcPr>
          <w:p w:rsidR="007173EB" w:rsidRPr="007173EB" w:rsidRDefault="007173EB" w:rsidP="007173EB">
            <w:pPr>
              <w:widowControl/>
              <w:jc w:val="both"/>
              <w:rPr>
                <w:rFonts w:ascii="Times New Roman" w:eastAsia="Times New Roman" w:hAnsi="Times New Roman" w:cs="Times New Roman"/>
                <w:sz w:val="22"/>
                <w:szCs w:val="22"/>
              </w:rPr>
            </w:pPr>
          </w:p>
        </w:tc>
        <w:tc>
          <w:tcPr>
            <w:tcW w:w="7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50%</w:t>
            </w:r>
          </w:p>
        </w:tc>
        <w:tc>
          <w:tcPr>
            <w:tcW w:w="7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100%</w:t>
            </w:r>
          </w:p>
        </w:tc>
      </w:tr>
      <w:tr w:rsidR="007173EB" w:rsidRPr="007173EB" w:rsidTr="007173EB">
        <w:trPr>
          <w:trHeight w:val="2561"/>
        </w:trPr>
        <w:tc>
          <w:tcPr>
            <w:tcW w:w="18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Саженцы без кома: хвойные</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лиственные</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для деревьев с комом:</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0,8 </w:t>
            </w:r>
            <w:r w:rsidRPr="007173EB">
              <w:rPr>
                <w:rFonts w:ascii="Times New Roman" w:eastAsia="Times New Roman" w:hAnsi="Times New Roman" w:cs="Times New Roman"/>
                <w:sz w:val="22"/>
                <w:szCs w:val="22"/>
                <w:lang w:val="en-US"/>
              </w:rPr>
              <w:t>x</w:t>
            </w:r>
            <w:r w:rsidRPr="007173EB">
              <w:rPr>
                <w:rFonts w:ascii="Times New Roman" w:eastAsia="Times New Roman" w:hAnsi="Times New Roman" w:cs="Times New Roman"/>
                <w:sz w:val="22"/>
                <w:szCs w:val="22"/>
              </w:rPr>
              <w:t> 0,8 х 0,5</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 х 1,0 х о,6</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1,3 x 1,3 x 0,6</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1,5 x 1,5 x 0,6</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1,7 x 1,7 x 0,6</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2,0 x 2,0 x 0,6</w:t>
            </w:r>
          </w:p>
        </w:tc>
        <w:tc>
          <w:tcPr>
            <w:tcW w:w="135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0,25</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0,6</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1,01</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1,46</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1,88</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3,20</w:t>
            </w:r>
          </w:p>
        </w:tc>
        <w:tc>
          <w:tcPr>
            <w:tcW w:w="156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шт.</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шт.</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шт.</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шт.</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шт.</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шт.</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шт.</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шт.</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tc>
        <w:tc>
          <w:tcPr>
            <w:tcW w:w="17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1,0 </w:t>
            </w:r>
            <w:r w:rsidRPr="007173EB">
              <w:rPr>
                <w:rFonts w:ascii="Times New Roman" w:eastAsia="Times New Roman" w:hAnsi="Times New Roman" w:cs="Times New Roman"/>
                <w:sz w:val="22"/>
                <w:szCs w:val="22"/>
                <w:lang w:val="en-US"/>
              </w:rPr>
              <w:t>x</w:t>
            </w:r>
            <w:r w:rsidRPr="007173EB">
              <w:rPr>
                <w:rFonts w:ascii="Times New Roman" w:eastAsia="Times New Roman" w:hAnsi="Times New Roman" w:cs="Times New Roman"/>
                <w:sz w:val="22"/>
                <w:szCs w:val="22"/>
              </w:rPr>
              <w:t> 1,0 </w:t>
            </w:r>
            <w:r w:rsidRPr="007173EB">
              <w:rPr>
                <w:rFonts w:ascii="Times New Roman" w:eastAsia="Times New Roman" w:hAnsi="Times New Roman" w:cs="Times New Roman"/>
                <w:sz w:val="22"/>
                <w:szCs w:val="22"/>
                <w:lang w:val="en-US"/>
              </w:rPr>
              <w:t>x</w:t>
            </w:r>
            <w:r w:rsidRPr="007173EB">
              <w:rPr>
                <w:rFonts w:ascii="Times New Roman" w:eastAsia="Times New Roman" w:hAnsi="Times New Roman" w:cs="Times New Roman"/>
                <w:sz w:val="22"/>
                <w:szCs w:val="22"/>
              </w:rPr>
              <w:t> 0,8</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0,7 </w:t>
            </w:r>
            <w:r w:rsidRPr="007173EB">
              <w:rPr>
                <w:rFonts w:ascii="Times New Roman" w:eastAsia="Times New Roman" w:hAnsi="Times New Roman" w:cs="Times New Roman"/>
                <w:sz w:val="22"/>
                <w:szCs w:val="22"/>
                <w:lang w:val="en-US"/>
              </w:rPr>
              <w:t>x</w:t>
            </w:r>
            <w:r w:rsidRPr="007173EB">
              <w:rPr>
                <w:rFonts w:ascii="Times New Roman" w:eastAsia="Times New Roman" w:hAnsi="Times New Roman" w:cs="Times New Roman"/>
                <w:sz w:val="22"/>
                <w:szCs w:val="22"/>
              </w:rPr>
              <w:t> 0,7 </w:t>
            </w:r>
            <w:r w:rsidRPr="007173EB">
              <w:rPr>
                <w:rFonts w:ascii="Times New Roman" w:eastAsia="Times New Roman" w:hAnsi="Times New Roman" w:cs="Times New Roman"/>
                <w:sz w:val="22"/>
                <w:szCs w:val="22"/>
                <w:lang w:val="en-US"/>
              </w:rPr>
              <w:t>x</w:t>
            </w:r>
            <w:r w:rsidRPr="007173EB">
              <w:rPr>
                <w:rFonts w:ascii="Times New Roman" w:eastAsia="Times New Roman" w:hAnsi="Times New Roman" w:cs="Times New Roman"/>
                <w:sz w:val="22"/>
                <w:szCs w:val="22"/>
              </w:rPr>
              <w:t> 0,6</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1,5 х 1,5 х 0,85</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1,9 х 1,9х 0,85</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2,2 x 2,2 x 0,85</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2,4 x 2,4 x 0,85</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2,6 x 2,6 x 0,85</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2,9 x 2,9 x 1,05</w:t>
            </w:r>
          </w:p>
        </w:tc>
        <w:tc>
          <w:tcPr>
            <w:tcW w:w="13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0,63</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0,27</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1,50</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3,07</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4,11</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5,18</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6,08</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8,83</w:t>
            </w:r>
          </w:p>
        </w:tc>
        <w:tc>
          <w:tcPr>
            <w:tcW w:w="156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0,79</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0,38</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1,76</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3,61</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4,84</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5,76</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6,76</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8,41</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tc>
        <w:tc>
          <w:tcPr>
            <w:tcW w:w="7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0,25</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0,11</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0,48</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0,99</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1,24</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1,49</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1,68</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2,25</w:t>
            </w:r>
          </w:p>
        </w:tc>
        <w:tc>
          <w:tcPr>
            <w:tcW w:w="7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0,565</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0,241</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1,08</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2,23</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2,97</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3,35</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3,79</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5,06</w:t>
            </w:r>
          </w:p>
        </w:tc>
      </w:tr>
      <w:tr w:rsidR="007173EB" w:rsidRPr="007173EB" w:rsidTr="007173EB">
        <w:tc>
          <w:tcPr>
            <w:tcW w:w="18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Кустарники:</w:t>
            </w:r>
          </w:p>
          <w:p w:rsidR="007173EB" w:rsidRPr="007173EB" w:rsidRDefault="007173EB" w:rsidP="007173EB">
            <w:pPr>
              <w:widowControl/>
              <w:jc w:val="both"/>
              <w:rPr>
                <w:rFonts w:ascii="Times New Roman" w:eastAsia="Times New Roman" w:hAnsi="Times New Roman" w:cs="Times New Roman"/>
                <w:sz w:val="22"/>
                <w:szCs w:val="22"/>
              </w:rPr>
            </w:pPr>
            <w:proofErr w:type="spellStart"/>
            <w:r w:rsidRPr="007173EB">
              <w:rPr>
                <w:rFonts w:ascii="Times New Roman" w:eastAsia="Times New Roman" w:hAnsi="Times New Roman" w:cs="Times New Roman"/>
                <w:sz w:val="22"/>
                <w:szCs w:val="22"/>
              </w:rPr>
              <w:t>Однорядн</w:t>
            </w:r>
            <w:proofErr w:type="spellEnd"/>
            <w:r w:rsidRPr="007173EB">
              <w:rPr>
                <w:rFonts w:ascii="Times New Roman" w:eastAsia="Times New Roman" w:hAnsi="Times New Roman" w:cs="Times New Roman"/>
                <w:sz w:val="22"/>
                <w:szCs w:val="22"/>
              </w:rPr>
              <w:t>. живая</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изгородь б/кома</w:t>
            </w:r>
          </w:p>
          <w:p w:rsidR="007173EB" w:rsidRPr="007173EB" w:rsidRDefault="007173EB" w:rsidP="007173EB">
            <w:pPr>
              <w:widowControl/>
              <w:jc w:val="both"/>
              <w:rPr>
                <w:rFonts w:ascii="Times New Roman" w:eastAsia="Times New Roman" w:hAnsi="Times New Roman" w:cs="Times New Roman"/>
                <w:sz w:val="22"/>
                <w:szCs w:val="22"/>
              </w:rPr>
            </w:pPr>
            <w:proofErr w:type="spellStart"/>
            <w:r w:rsidRPr="007173EB">
              <w:rPr>
                <w:rFonts w:ascii="Times New Roman" w:eastAsia="Times New Roman" w:hAnsi="Times New Roman" w:cs="Times New Roman"/>
                <w:sz w:val="22"/>
                <w:szCs w:val="22"/>
              </w:rPr>
              <w:t>Двухрядн</w:t>
            </w:r>
            <w:proofErr w:type="spellEnd"/>
            <w:r w:rsidRPr="007173EB">
              <w:rPr>
                <w:rFonts w:ascii="Times New Roman" w:eastAsia="Times New Roman" w:hAnsi="Times New Roman" w:cs="Times New Roman"/>
                <w:sz w:val="22"/>
                <w:szCs w:val="22"/>
              </w:rPr>
              <w:t>. живая</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изгородь б/кома</w:t>
            </w:r>
          </w:p>
        </w:tc>
        <w:tc>
          <w:tcPr>
            <w:tcW w:w="135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56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п. </w:t>
            </w:r>
            <w:proofErr w:type="gramStart"/>
            <w:r w:rsidRPr="007173EB">
              <w:rPr>
                <w:rFonts w:ascii="Times New Roman" w:eastAsia="Times New Roman" w:hAnsi="Times New Roman" w:cs="Times New Roman"/>
                <w:sz w:val="22"/>
                <w:szCs w:val="22"/>
              </w:rPr>
              <w:t>м</w:t>
            </w:r>
            <w:proofErr w:type="gramEnd"/>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п. </w:t>
            </w:r>
            <w:proofErr w:type="gramStart"/>
            <w:r w:rsidRPr="007173EB">
              <w:rPr>
                <w:rFonts w:ascii="Times New Roman" w:eastAsia="Times New Roman" w:hAnsi="Times New Roman" w:cs="Times New Roman"/>
                <w:sz w:val="22"/>
                <w:szCs w:val="22"/>
              </w:rPr>
              <w:t>м</w:t>
            </w:r>
            <w:proofErr w:type="gramEnd"/>
            <w:r w:rsidRPr="007173EB">
              <w:rPr>
                <w:rFonts w:ascii="Times New Roman" w:eastAsia="Times New Roman" w:hAnsi="Times New Roman" w:cs="Times New Roman"/>
                <w:sz w:val="22"/>
                <w:szCs w:val="22"/>
              </w:rPr>
              <w:t>.</w:t>
            </w:r>
          </w:p>
        </w:tc>
        <w:tc>
          <w:tcPr>
            <w:tcW w:w="17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0,5 x 0,5</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0,7 x 0,7</w:t>
            </w:r>
          </w:p>
        </w:tc>
        <w:tc>
          <w:tcPr>
            <w:tcW w:w="13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0,25</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0,35</w:t>
            </w:r>
          </w:p>
        </w:tc>
        <w:tc>
          <w:tcPr>
            <w:tcW w:w="156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0,5</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0,7</w:t>
            </w:r>
          </w:p>
        </w:tc>
        <w:tc>
          <w:tcPr>
            <w:tcW w:w="7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0,1</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0,14</w:t>
            </w:r>
          </w:p>
        </w:tc>
        <w:tc>
          <w:tcPr>
            <w:tcW w:w="7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0,225</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0,315</w:t>
            </w:r>
          </w:p>
        </w:tc>
      </w:tr>
      <w:tr w:rsidR="007173EB" w:rsidRPr="007173EB" w:rsidTr="007173EB">
        <w:tc>
          <w:tcPr>
            <w:tcW w:w="18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Кустарники в</w:t>
            </w:r>
          </w:p>
          <w:p w:rsidR="007173EB" w:rsidRPr="007173EB" w:rsidRDefault="007173EB" w:rsidP="007173EB">
            <w:pPr>
              <w:widowControl/>
              <w:jc w:val="both"/>
              <w:rPr>
                <w:rFonts w:ascii="Times New Roman" w:eastAsia="Times New Roman" w:hAnsi="Times New Roman" w:cs="Times New Roman"/>
                <w:sz w:val="22"/>
                <w:szCs w:val="22"/>
              </w:rPr>
            </w:pPr>
            <w:proofErr w:type="gramStart"/>
            <w:r w:rsidRPr="007173EB">
              <w:rPr>
                <w:rFonts w:ascii="Times New Roman" w:eastAsia="Times New Roman" w:hAnsi="Times New Roman" w:cs="Times New Roman"/>
                <w:sz w:val="22"/>
                <w:szCs w:val="22"/>
              </w:rPr>
              <w:lastRenderedPageBreak/>
              <w:t>группах</w:t>
            </w:r>
            <w:proofErr w:type="gramEnd"/>
            <w:r w:rsidRPr="007173EB">
              <w:rPr>
                <w:rFonts w:ascii="Times New Roman" w:eastAsia="Times New Roman" w:hAnsi="Times New Roman" w:cs="Times New Roman"/>
                <w:sz w:val="22"/>
                <w:szCs w:val="22"/>
              </w:rPr>
              <w:t xml:space="preserve"> б/кома:</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Для кустарников</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 комом:</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Д - 0,5 Н - 0,4</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Д - 0,8 Н - 0,5</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Д - 1,0 Н - 0,6</w:t>
            </w:r>
          </w:p>
        </w:tc>
        <w:tc>
          <w:tcPr>
            <w:tcW w:w="135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0,08</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0,25</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0,6</w:t>
            </w:r>
          </w:p>
        </w:tc>
        <w:tc>
          <w:tcPr>
            <w:tcW w:w="156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шт.</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шт.</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шт.</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шт.</w:t>
            </w:r>
          </w:p>
        </w:tc>
        <w:tc>
          <w:tcPr>
            <w:tcW w:w="17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0,5 x 0,5</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 х 0,65</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1,5 х 0,85</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1,9 х 1,9 х 0,85</w:t>
            </w:r>
          </w:p>
        </w:tc>
        <w:tc>
          <w:tcPr>
            <w:tcW w:w="13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0,14</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0,51</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1,50</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3,07</w:t>
            </w:r>
          </w:p>
        </w:tc>
        <w:tc>
          <w:tcPr>
            <w:tcW w:w="156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0,29</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0,79</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1,76</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3,61</w:t>
            </w:r>
          </w:p>
        </w:tc>
        <w:tc>
          <w:tcPr>
            <w:tcW w:w="7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0,057</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0,17</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0,48,</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0,99</w:t>
            </w:r>
          </w:p>
        </w:tc>
        <w:tc>
          <w:tcPr>
            <w:tcW w:w="7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0,127</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0,39</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1,08</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2,23</w:t>
            </w:r>
          </w:p>
        </w:tc>
      </w:tr>
    </w:tbl>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 </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i/>
          <w:iCs/>
          <w:sz w:val="22"/>
          <w:szCs w:val="22"/>
        </w:rPr>
        <w:t>Таблица 4.4</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Максимальное количество деревьев и кустарников</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на 1 га озелененной территории</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Количество штук</w:t>
      </w:r>
    </w:p>
    <w:tbl>
      <w:tblPr>
        <w:tblW w:w="0" w:type="auto"/>
        <w:shd w:val="clear" w:color="auto" w:fill="FFFFFF"/>
        <w:tblCellMar>
          <w:left w:w="0" w:type="dxa"/>
          <w:right w:w="0" w:type="dxa"/>
        </w:tblCellMar>
        <w:tblLook w:val="04A0" w:firstRow="1" w:lastRow="0" w:firstColumn="1" w:lastColumn="0" w:noHBand="0" w:noVBand="1"/>
      </w:tblPr>
      <w:tblGrid>
        <w:gridCol w:w="3461"/>
        <w:gridCol w:w="3404"/>
        <w:gridCol w:w="3443"/>
      </w:tblGrid>
      <w:tr w:rsidR="007173EB" w:rsidRPr="007173EB" w:rsidTr="007173EB">
        <w:tc>
          <w:tcPr>
            <w:tcW w:w="3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Типы объектов</w:t>
            </w:r>
          </w:p>
        </w:tc>
        <w:tc>
          <w:tcPr>
            <w:tcW w:w="366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Деревья</w:t>
            </w:r>
          </w:p>
        </w:tc>
        <w:tc>
          <w:tcPr>
            <w:tcW w:w="366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Кустарники</w:t>
            </w:r>
          </w:p>
        </w:tc>
      </w:tr>
      <w:tr w:rsidR="007173EB" w:rsidRPr="007173EB" w:rsidTr="007173EB">
        <w:tc>
          <w:tcPr>
            <w:tcW w:w="10978"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Озелененные территории общего пользования</w:t>
            </w:r>
          </w:p>
        </w:tc>
      </w:tr>
      <w:tr w:rsidR="007173EB" w:rsidRPr="007173EB" w:rsidTr="007173EB">
        <w:tc>
          <w:tcPr>
            <w:tcW w:w="365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Скверы</w:t>
            </w:r>
          </w:p>
        </w:tc>
        <w:tc>
          <w:tcPr>
            <w:tcW w:w="366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100 - 130</w:t>
            </w:r>
          </w:p>
        </w:tc>
        <w:tc>
          <w:tcPr>
            <w:tcW w:w="366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1000 - 1300</w:t>
            </w:r>
          </w:p>
        </w:tc>
      </w:tr>
      <w:tr w:rsidR="007173EB" w:rsidRPr="007173EB" w:rsidTr="007173EB">
        <w:tc>
          <w:tcPr>
            <w:tcW w:w="10978"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Озелененные территории на участках застройки</w:t>
            </w:r>
          </w:p>
        </w:tc>
      </w:tr>
      <w:tr w:rsidR="007173EB" w:rsidRPr="007173EB" w:rsidTr="007173EB">
        <w:tc>
          <w:tcPr>
            <w:tcW w:w="365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Участки жилой застройки</w:t>
            </w:r>
          </w:p>
        </w:tc>
        <w:tc>
          <w:tcPr>
            <w:tcW w:w="366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100 - 120</w:t>
            </w:r>
          </w:p>
        </w:tc>
        <w:tc>
          <w:tcPr>
            <w:tcW w:w="366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400 - 480</w:t>
            </w:r>
          </w:p>
        </w:tc>
      </w:tr>
      <w:tr w:rsidR="007173EB" w:rsidRPr="007173EB" w:rsidTr="007173EB">
        <w:tc>
          <w:tcPr>
            <w:tcW w:w="365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Участки детских садов и яслей</w:t>
            </w:r>
          </w:p>
        </w:tc>
        <w:tc>
          <w:tcPr>
            <w:tcW w:w="366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160 - 200</w:t>
            </w:r>
          </w:p>
        </w:tc>
        <w:tc>
          <w:tcPr>
            <w:tcW w:w="366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640 - 800</w:t>
            </w:r>
          </w:p>
        </w:tc>
      </w:tr>
      <w:tr w:rsidR="007173EB" w:rsidRPr="007173EB" w:rsidTr="007173EB">
        <w:tc>
          <w:tcPr>
            <w:tcW w:w="365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Участки школ</w:t>
            </w:r>
          </w:p>
        </w:tc>
        <w:tc>
          <w:tcPr>
            <w:tcW w:w="366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140 - 180</w:t>
            </w:r>
          </w:p>
        </w:tc>
        <w:tc>
          <w:tcPr>
            <w:tcW w:w="366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560 - 720</w:t>
            </w:r>
          </w:p>
        </w:tc>
      </w:tr>
      <w:tr w:rsidR="007173EB" w:rsidRPr="007173EB" w:rsidTr="007173EB">
        <w:tc>
          <w:tcPr>
            <w:tcW w:w="365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Спортивные комплексы</w:t>
            </w:r>
          </w:p>
        </w:tc>
        <w:tc>
          <w:tcPr>
            <w:tcW w:w="366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100 - 130</w:t>
            </w:r>
          </w:p>
        </w:tc>
        <w:tc>
          <w:tcPr>
            <w:tcW w:w="366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400 - 520</w:t>
            </w:r>
          </w:p>
        </w:tc>
      </w:tr>
      <w:tr w:rsidR="007173EB" w:rsidRPr="007173EB" w:rsidTr="007173EB">
        <w:tc>
          <w:tcPr>
            <w:tcW w:w="365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Больницы и лечебные учреждения</w:t>
            </w:r>
          </w:p>
        </w:tc>
        <w:tc>
          <w:tcPr>
            <w:tcW w:w="366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180 - 250</w:t>
            </w:r>
          </w:p>
        </w:tc>
        <w:tc>
          <w:tcPr>
            <w:tcW w:w="366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720 - 1000</w:t>
            </w:r>
          </w:p>
        </w:tc>
      </w:tr>
      <w:tr w:rsidR="007173EB" w:rsidRPr="007173EB" w:rsidTr="007173EB">
        <w:tc>
          <w:tcPr>
            <w:tcW w:w="365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Участки промышленных предприятий</w:t>
            </w:r>
          </w:p>
        </w:tc>
        <w:tc>
          <w:tcPr>
            <w:tcW w:w="366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150 - 180 &lt;*&gt;</w:t>
            </w:r>
          </w:p>
        </w:tc>
        <w:tc>
          <w:tcPr>
            <w:tcW w:w="366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600 - 720</w:t>
            </w:r>
          </w:p>
        </w:tc>
      </w:tr>
      <w:tr w:rsidR="007173EB" w:rsidRPr="007173EB" w:rsidTr="007173EB">
        <w:tc>
          <w:tcPr>
            <w:tcW w:w="10978"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Озелененные территории специального назначения</w:t>
            </w:r>
          </w:p>
        </w:tc>
      </w:tr>
      <w:tr w:rsidR="007173EB" w:rsidRPr="007173EB" w:rsidTr="007173EB">
        <w:tc>
          <w:tcPr>
            <w:tcW w:w="365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Улицы, набережные &lt;**&gt;</w:t>
            </w:r>
          </w:p>
        </w:tc>
        <w:tc>
          <w:tcPr>
            <w:tcW w:w="366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150 - 180</w:t>
            </w:r>
          </w:p>
        </w:tc>
        <w:tc>
          <w:tcPr>
            <w:tcW w:w="366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600 - 720</w:t>
            </w:r>
          </w:p>
        </w:tc>
      </w:tr>
      <w:tr w:rsidR="007173EB" w:rsidRPr="007173EB" w:rsidTr="007173EB">
        <w:tc>
          <w:tcPr>
            <w:tcW w:w="365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Санитарно-защитные зоны</w:t>
            </w:r>
          </w:p>
        </w:tc>
        <w:tc>
          <w:tcPr>
            <w:tcW w:w="7326"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В зависимости от процента озеленения зоны</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&lt;***&gt;</w:t>
            </w:r>
          </w:p>
        </w:tc>
      </w:tr>
      <w:tr w:rsidR="007173EB" w:rsidRPr="007173EB" w:rsidTr="007173EB">
        <w:tc>
          <w:tcPr>
            <w:tcW w:w="10978"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&lt;*&gt; В зависимости от профиля предприятия.</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&lt;**&gt; На 1 км при условии допустимости насаждений.</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&lt;***&gt; В </w:t>
            </w:r>
            <w:proofErr w:type="gramStart"/>
            <w:r w:rsidRPr="007173EB">
              <w:rPr>
                <w:rFonts w:ascii="Times New Roman" w:eastAsia="Times New Roman" w:hAnsi="Times New Roman" w:cs="Times New Roman"/>
                <w:sz w:val="22"/>
                <w:szCs w:val="22"/>
              </w:rPr>
              <w:t>соответствии</w:t>
            </w:r>
            <w:proofErr w:type="gramEnd"/>
            <w:r w:rsidRPr="007173EB">
              <w:rPr>
                <w:rFonts w:ascii="Times New Roman" w:eastAsia="Times New Roman" w:hAnsi="Times New Roman" w:cs="Times New Roman"/>
                <w:sz w:val="22"/>
                <w:szCs w:val="22"/>
              </w:rPr>
              <w:t xml:space="preserve"> с СанПиН 2.2.1/2.1.1.1031 -01</w:t>
            </w:r>
          </w:p>
        </w:tc>
      </w:tr>
    </w:tbl>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i/>
          <w:iCs/>
          <w:sz w:val="22"/>
          <w:szCs w:val="22"/>
        </w:rPr>
        <w:t>Таблица 4.5</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Доля цветников на озелененных территориях</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объектов рекреации</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в </w:t>
      </w:r>
      <w:proofErr w:type="gramStart"/>
      <w:r w:rsidRPr="007173EB">
        <w:rPr>
          <w:rFonts w:ascii="Times New Roman" w:eastAsia="Times New Roman" w:hAnsi="Times New Roman" w:cs="Times New Roman"/>
          <w:sz w:val="22"/>
          <w:szCs w:val="22"/>
        </w:rPr>
        <w:t>процентах</w:t>
      </w:r>
      <w:proofErr w:type="gramEnd"/>
    </w:p>
    <w:tbl>
      <w:tblPr>
        <w:tblW w:w="9780" w:type="dxa"/>
        <w:tblInd w:w="70" w:type="dxa"/>
        <w:shd w:val="clear" w:color="auto" w:fill="FFFFFF"/>
        <w:tblCellMar>
          <w:left w:w="0" w:type="dxa"/>
          <w:right w:w="0" w:type="dxa"/>
        </w:tblCellMar>
        <w:tblLook w:val="04A0" w:firstRow="1" w:lastRow="0" w:firstColumn="1" w:lastColumn="0" w:noHBand="0" w:noVBand="1"/>
      </w:tblPr>
      <w:tblGrid>
        <w:gridCol w:w="4050"/>
        <w:gridCol w:w="5730"/>
      </w:tblGrid>
      <w:tr w:rsidR="007173EB" w:rsidRPr="007173EB" w:rsidTr="007173EB">
        <w:trPr>
          <w:cantSplit/>
          <w:trHeight w:val="360"/>
        </w:trPr>
        <w:tc>
          <w:tcPr>
            <w:tcW w:w="4050" w:type="dxa"/>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Виды объектов рекреации</w:t>
            </w:r>
          </w:p>
        </w:tc>
        <w:tc>
          <w:tcPr>
            <w:tcW w:w="5731"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Удельный вес цветников &lt;*&gt; от площади   </w:t>
            </w:r>
            <w:r w:rsidRPr="007173EB">
              <w:rPr>
                <w:rFonts w:ascii="Times New Roman" w:eastAsia="Times New Roman" w:hAnsi="Times New Roman" w:cs="Times New Roman"/>
                <w:b/>
                <w:bCs/>
                <w:sz w:val="22"/>
                <w:szCs w:val="22"/>
              </w:rPr>
              <w:br/>
              <w:t>озеленения объектов</w:t>
            </w:r>
          </w:p>
        </w:tc>
      </w:tr>
      <w:tr w:rsidR="007173EB" w:rsidRPr="007173EB" w:rsidTr="007173EB">
        <w:trPr>
          <w:cantSplit/>
          <w:trHeight w:val="240"/>
        </w:trPr>
        <w:tc>
          <w:tcPr>
            <w:tcW w:w="405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Парки                       </w:t>
            </w:r>
          </w:p>
        </w:tc>
        <w:tc>
          <w:tcPr>
            <w:tcW w:w="5731"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2,0 - 2,5</w:t>
            </w:r>
          </w:p>
        </w:tc>
      </w:tr>
      <w:tr w:rsidR="007173EB" w:rsidRPr="007173EB" w:rsidTr="007173EB">
        <w:trPr>
          <w:cantSplit/>
          <w:trHeight w:val="240"/>
        </w:trPr>
        <w:tc>
          <w:tcPr>
            <w:tcW w:w="405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Сады                        </w:t>
            </w:r>
          </w:p>
        </w:tc>
        <w:tc>
          <w:tcPr>
            <w:tcW w:w="5731"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2,5 - 3,0</w:t>
            </w:r>
          </w:p>
        </w:tc>
      </w:tr>
      <w:tr w:rsidR="007173EB" w:rsidRPr="007173EB" w:rsidTr="007173EB">
        <w:trPr>
          <w:cantSplit/>
          <w:trHeight w:val="240"/>
        </w:trPr>
        <w:tc>
          <w:tcPr>
            <w:tcW w:w="405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Скверы                      </w:t>
            </w:r>
          </w:p>
        </w:tc>
        <w:tc>
          <w:tcPr>
            <w:tcW w:w="5731"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4,0 - 5,0</w:t>
            </w:r>
          </w:p>
        </w:tc>
      </w:tr>
      <w:tr w:rsidR="007173EB" w:rsidRPr="007173EB" w:rsidTr="007173EB">
        <w:trPr>
          <w:cantSplit/>
          <w:trHeight w:val="360"/>
        </w:trPr>
        <w:tc>
          <w:tcPr>
            <w:tcW w:w="9781" w:type="dxa"/>
            <w:gridSpan w:val="2"/>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&lt;*&gt; В том числе не менее половины от площади цветника следует формировать из многолетников.                                           </w:t>
            </w:r>
          </w:p>
        </w:tc>
      </w:tr>
    </w:tbl>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i/>
          <w:iCs/>
          <w:sz w:val="22"/>
          <w:szCs w:val="22"/>
        </w:rPr>
        <w:t>Таблица 4.6</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Обеспеченность озелененными территориями</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участков общественной, жилой, производственной застройки</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в </w:t>
      </w:r>
      <w:proofErr w:type="gramStart"/>
      <w:r w:rsidRPr="007173EB">
        <w:rPr>
          <w:rFonts w:ascii="Times New Roman" w:eastAsia="Times New Roman" w:hAnsi="Times New Roman" w:cs="Times New Roman"/>
          <w:sz w:val="22"/>
          <w:szCs w:val="22"/>
        </w:rPr>
        <w:t>процентах</w:t>
      </w:r>
      <w:proofErr w:type="gramEnd"/>
    </w:p>
    <w:tbl>
      <w:tblPr>
        <w:tblW w:w="0" w:type="auto"/>
        <w:tblInd w:w="70" w:type="dxa"/>
        <w:shd w:val="clear" w:color="auto" w:fill="FFFFFF"/>
        <w:tblCellMar>
          <w:left w:w="0" w:type="dxa"/>
          <w:right w:w="0" w:type="dxa"/>
        </w:tblCellMar>
        <w:tblLook w:val="04A0" w:firstRow="1" w:lastRow="0" w:firstColumn="1" w:lastColumn="0" w:noHBand="0" w:noVBand="1"/>
      </w:tblPr>
      <w:tblGrid>
        <w:gridCol w:w="5612"/>
        <w:gridCol w:w="4550"/>
      </w:tblGrid>
      <w:tr w:rsidR="007173EB" w:rsidRPr="007173EB" w:rsidTr="007173EB">
        <w:trPr>
          <w:cantSplit/>
          <w:trHeight w:val="480"/>
        </w:trPr>
        <w:tc>
          <w:tcPr>
            <w:tcW w:w="5954" w:type="dxa"/>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Территории участков общественной, жилой,</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производственной застройки</w:t>
            </w:r>
          </w:p>
        </w:tc>
        <w:tc>
          <w:tcPr>
            <w:tcW w:w="4860"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Территории озеленения</w:t>
            </w:r>
          </w:p>
        </w:tc>
      </w:tr>
      <w:tr w:rsidR="007173EB" w:rsidRPr="007173EB" w:rsidTr="007173EB">
        <w:trPr>
          <w:cantSplit/>
          <w:trHeight w:val="240"/>
        </w:trPr>
        <w:tc>
          <w:tcPr>
            <w:tcW w:w="595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Участки детских садов-яслей         </w:t>
            </w:r>
          </w:p>
        </w:tc>
        <w:tc>
          <w:tcPr>
            <w:tcW w:w="486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Не менее 50</w:t>
            </w:r>
          </w:p>
        </w:tc>
      </w:tr>
      <w:tr w:rsidR="007173EB" w:rsidRPr="007173EB" w:rsidTr="007173EB">
        <w:trPr>
          <w:cantSplit/>
          <w:trHeight w:val="240"/>
        </w:trPr>
        <w:tc>
          <w:tcPr>
            <w:tcW w:w="595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Участки школ                        </w:t>
            </w:r>
          </w:p>
        </w:tc>
        <w:tc>
          <w:tcPr>
            <w:tcW w:w="486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Не менее 40</w:t>
            </w:r>
          </w:p>
        </w:tc>
      </w:tr>
      <w:tr w:rsidR="007173EB" w:rsidRPr="007173EB" w:rsidTr="007173EB">
        <w:trPr>
          <w:cantSplit/>
          <w:trHeight w:val="240"/>
        </w:trPr>
        <w:tc>
          <w:tcPr>
            <w:tcW w:w="595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Участки больниц                     </w:t>
            </w:r>
          </w:p>
        </w:tc>
        <w:tc>
          <w:tcPr>
            <w:tcW w:w="486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50 - 65</w:t>
            </w:r>
          </w:p>
        </w:tc>
      </w:tr>
      <w:tr w:rsidR="007173EB" w:rsidRPr="007173EB" w:rsidTr="007173EB">
        <w:trPr>
          <w:cantSplit/>
          <w:trHeight w:val="360"/>
        </w:trPr>
        <w:tc>
          <w:tcPr>
            <w:tcW w:w="595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Участки культурно-просветительных учреждений</w:t>
            </w:r>
          </w:p>
        </w:tc>
        <w:tc>
          <w:tcPr>
            <w:tcW w:w="486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20 - 30</w:t>
            </w:r>
          </w:p>
        </w:tc>
      </w:tr>
      <w:tr w:rsidR="007173EB" w:rsidRPr="007173EB" w:rsidTr="007173EB">
        <w:trPr>
          <w:cantSplit/>
          <w:trHeight w:val="240"/>
        </w:trPr>
        <w:tc>
          <w:tcPr>
            <w:tcW w:w="595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Участки жилой застройки             </w:t>
            </w:r>
          </w:p>
        </w:tc>
        <w:tc>
          <w:tcPr>
            <w:tcW w:w="486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40 - 60</w:t>
            </w:r>
          </w:p>
        </w:tc>
      </w:tr>
      <w:tr w:rsidR="007173EB" w:rsidRPr="007173EB" w:rsidTr="007173EB">
        <w:trPr>
          <w:cantSplit/>
          <w:trHeight w:val="240"/>
        </w:trPr>
        <w:tc>
          <w:tcPr>
            <w:tcW w:w="595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Участки производственной застройки  </w:t>
            </w:r>
          </w:p>
        </w:tc>
        <w:tc>
          <w:tcPr>
            <w:tcW w:w="486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10 - 15 &lt;*&gt;</w:t>
            </w:r>
          </w:p>
        </w:tc>
      </w:tr>
      <w:tr w:rsidR="007173EB" w:rsidRPr="007173EB" w:rsidTr="007173EB">
        <w:trPr>
          <w:cantSplit/>
          <w:trHeight w:val="240"/>
        </w:trPr>
        <w:tc>
          <w:tcPr>
            <w:tcW w:w="10814" w:type="dxa"/>
            <w:gridSpan w:val="2"/>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&lt;*&gt; В зависимости от отраслевой направленности производства.            </w:t>
            </w:r>
          </w:p>
        </w:tc>
      </w:tr>
    </w:tbl>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i/>
          <w:iCs/>
          <w:sz w:val="22"/>
          <w:szCs w:val="22"/>
        </w:rPr>
        <w:t>Таблица 4.7</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Предельно допустимое загрязнение воздуха</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для зеленых насаждений на территории населенного пункта</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миллиграммы на куб. метр</w:t>
      </w:r>
    </w:p>
    <w:tbl>
      <w:tblPr>
        <w:tblW w:w="9780" w:type="dxa"/>
        <w:tblInd w:w="70" w:type="dxa"/>
        <w:shd w:val="clear" w:color="auto" w:fill="FFFFFF"/>
        <w:tblCellMar>
          <w:left w:w="0" w:type="dxa"/>
          <w:right w:w="0" w:type="dxa"/>
        </w:tblCellMar>
        <w:tblLook w:val="04A0" w:firstRow="1" w:lastRow="0" w:firstColumn="1" w:lastColumn="0" w:noHBand="0" w:noVBand="1"/>
      </w:tblPr>
      <w:tblGrid>
        <w:gridCol w:w="5512"/>
        <w:gridCol w:w="2467"/>
        <w:gridCol w:w="1801"/>
      </w:tblGrid>
      <w:tr w:rsidR="007173EB" w:rsidRPr="007173EB" w:rsidTr="007173EB">
        <w:trPr>
          <w:cantSplit/>
          <w:trHeight w:val="240"/>
        </w:trPr>
        <w:tc>
          <w:tcPr>
            <w:tcW w:w="5954"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Ингредиент</w:t>
            </w:r>
          </w:p>
        </w:tc>
        <w:tc>
          <w:tcPr>
            <w:tcW w:w="3827" w:type="dxa"/>
            <w:gridSpan w:val="2"/>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proofErr w:type="spellStart"/>
            <w:r w:rsidRPr="007173EB">
              <w:rPr>
                <w:rFonts w:ascii="Times New Roman" w:eastAsia="Times New Roman" w:hAnsi="Times New Roman" w:cs="Times New Roman"/>
                <w:b/>
                <w:bCs/>
                <w:sz w:val="22"/>
                <w:szCs w:val="22"/>
              </w:rPr>
              <w:t>Фитотоксичные</w:t>
            </w:r>
            <w:proofErr w:type="spellEnd"/>
            <w:r w:rsidRPr="007173EB">
              <w:rPr>
                <w:rFonts w:ascii="Times New Roman" w:eastAsia="Times New Roman" w:hAnsi="Times New Roman" w:cs="Times New Roman"/>
                <w:b/>
                <w:bCs/>
                <w:sz w:val="22"/>
                <w:szCs w:val="22"/>
              </w:rPr>
              <w:t xml:space="preserve"> ПДК</w:t>
            </w:r>
          </w:p>
        </w:tc>
      </w:tr>
      <w:tr w:rsidR="007173EB" w:rsidRPr="007173EB" w:rsidTr="007173EB">
        <w:trPr>
          <w:cantSplit/>
          <w:trHeight w:val="360"/>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7173EB" w:rsidRPr="007173EB" w:rsidRDefault="007173EB" w:rsidP="007173EB">
            <w:pPr>
              <w:widowControl/>
              <w:jc w:val="both"/>
              <w:rPr>
                <w:rFonts w:ascii="Times New Roman" w:eastAsia="Times New Roman" w:hAnsi="Times New Roman" w:cs="Times New Roman"/>
                <w:sz w:val="22"/>
                <w:szCs w:val="22"/>
              </w:rPr>
            </w:pPr>
          </w:p>
        </w:tc>
        <w:tc>
          <w:tcPr>
            <w:tcW w:w="256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Максимальные   </w:t>
            </w:r>
            <w:r w:rsidRPr="007173EB">
              <w:rPr>
                <w:rFonts w:ascii="Times New Roman" w:eastAsia="Times New Roman" w:hAnsi="Times New Roman" w:cs="Times New Roman"/>
                <w:b/>
                <w:bCs/>
                <w:sz w:val="22"/>
                <w:szCs w:val="22"/>
              </w:rPr>
              <w:br/>
              <w:t>разовые</w:t>
            </w:r>
          </w:p>
        </w:tc>
        <w:tc>
          <w:tcPr>
            <w:tcW w:w="1262"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Среднесуточные</w:t>
            </w:r>
          </w:p>
        </w:tc>
      </w:tr>
      <w:tr w:rsidR="007173EB" w:rsidRPr="007173EB" w:rsidTr="007173EB">
        <w:trPr>
          <w:cantSplit/>
          <w:trHeight w:val="240"/>
        </w:trPr>
        <w:tc>
          <w:tcPr>
            <w:tcW w:w="595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Диоксид серы                        </w:t>
            </w:r>
          </w:p>
        </w:tc>
        <w:tc>
          <w:tcPr>
            <w:tcW w:w="256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0,100</w:t>
            </w:r>
          </w:p>
        </w:tc>
        <w:tc>
          <w:tcPr>
            <w:tcW w:w="1262"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0,05</w:t>
            </w:r>
          </w:p>
        </w:tc>
      </w:tr>
      <w:tr w:rsidR="007173EB" w:rsidRPr="007173EB" w:rsidTr="007173EB">
        <w:trPr>
          <w:cantSplit/>
          <w:trHeight w:val="240"/>
        </w:trPr>
        <w:tc>
          <w:tcPr>
            <w:tcW w:w="595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Диоксид азота                       </w:t>
            </w:r>
          </w:p>
        </w:tc>
        <w:tc>
          <w:tcPr>
            <w:tcW w:w="256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0,09</w:t>
            </w:r>
          </w:p>
        </w:tc>
        <w:tc>
          <w:tcPr>
            <w:tcW w:w="1262"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0,05</w:t>
            </w:r>
          </w:p>
        </w:tc>
      </w:tr>
      <w:tr w:rsidR="007173EB" w:rsidRPr="007173EB" w:rsidTr="007173EB">
        <w:trPr>
          <w:cantSplit/>
          <w:trHeight w:val="240"/>
        </w:trPr>
        <w:tc>
          <w:tcPr>
            <w:tcW w:w="595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Аммиак                              </w:t>
            </w:r>
          </w:p>
        </w:tc>
        <w:tc>
          <w:tcPr>
            <w:tcW w:w="256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0,35</w:t>
            </w:r>
          </w:p>
        </w:tc>
        <w:tc>
          <w:tcPr>
            <w:tcW w:w="1262"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0,17</w:t>
            </w:r>
          </w:p>
        </w:tc>
      </w:tr>
      <w:tr w:rsidR="007173EB" w:rsidRPr="007173EB" w:rsidTr="007173EB">
        <w:trPr>
          <w:cantSplit/>
          <w:trHeight w:val="240"/>
        </w:trPr>
        <w:tc>
          <w:tcPr>
            <w:tcW w:w="595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Озон                                </w:t>
            </w:r>
          </w:p>
        </w:tc>
        <w:tc>
          <w:tcPr>
            <w:tcW w:w="256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0,47</w:t>
            </w:r>
          </w:p>
        </w:tc>
        <w:tc>
          <w:tcPr>
            <w:tcW w:w="1262"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0,24</w:t>
            </w:r>
          </w:p>
        </w:tc>
      </w:tr>
      <w:tr w:rsidR="007173EB" w:rsidRPr="007173EB" w:rsidTr="007173EB">
        <w:trPr>
          <w:cantSplit/>
          <w:trHeight w:val="240"/>
        </w:trPr>
        <w:tc>
          <w:tcPr>
            <w:tcW w:w="595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Углеводороды                        </w:t>
            </w:r>
          </w:p>
        </w:tc>
        <w:tc>
          <w:tcPr>
            <w:tcW w:w="256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0,65</w:t>
            </w:r>
          </w:p>
        </w:tc>
        <w:tc>
          <w:tcPr>
            <w:tcW w:w="1262"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0,14</w:t>
            </w:r>
          </w:p>
        </w:tc>
      </w:tr>
      <w:tr w:rsidR="007173EB" w:rsidRPr="007173EB" w:rsidTr="007173EB">
        <w:trPr>
          <w:cantSplit/>
          <w:trHeight w:val="240"/>
        </w:trPr>
        <w:tc>
          <w:tcPr>
            <w:tcW w:w="595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Угарный газ                         </w:t>
            </w:r>
          </w:p>
        </w:tc>
        <w:tc>
          <w:tcPr>
            <w:tcW w:w="256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6,7</w:t>
            </w:r>
          </w:p>
        </w:tc>
        <w:tc>
          <w:tcPr>
            <w:tcW w:w="1262"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3,3</w:t>
            </w:r>
          </w:p>
        </w:tc>
      </w:tr>
      <w:tr w:rsidR="007173EB" w:rsidRPr="007173EB" w:rsidTr="007173EB">
        <w:trPr>
          <w:cantSplit/>
          <w:trHeight w:val="240"/>
        </w:trPr>
        <w:tc>
          <w:tcPr>
            <w:tcW w:w="595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proofErr w:type="spellStart"/>
            <w:r w:rsidRPr="007173EB">
              <w:rPr>
                <w:rFonts w:ascii="Times New Roman" w:eastAsia="Times New Roman" w:hAnsi="Times New Roman" w:cs="Times New Roman"/>
                <w:sz w:val="22"/>
                <w:szCs w:val="22"/>
              </w:rPr>
              <w:t>Бен</w:t>
            </w:r>
            <w:proofErr w:type="gramStart"/>
            <w:r w:rsidRPr="007173EB">
              <w:rPr>
                <w:rFonts w:ascii="Times New Roman" w:eastAsia="Times New Roman" w:hAnsi="Times New Roman" w:cs="Times New Roman"/>
                <w:sz w:val="22"/>
                <w:szCs w:val="22"/>
              </w:rPr>
              <w:t>з</w:t>
            </w:r>
            <w:proofErr w:type="spellEnd"/>
            <w:r w:rsidRPr="007173EB">
              <w:rPr>
                <w:rFonts w:ascii="Times New Roman" w:eastAsia="Times New Roman" w:hAnsi="Times New Roman" w:cs="Times New Roman"/>
                <w:sz w:val="22"/>
                <w:szCs w:val="22"/>
              </w:rPr>
              <w:t>(</w:t>
            </w:r>
            <w:proofErr w:type="gramEnd"/>
            <w:r w:rsidRPr="007173EB">
              <w:rPr>
                <w:rFonts w:ascii="Times New Roman" w:eastAsia="Times New Roman" w:hAnsi="Times New Roman" w:cs="Times New Roman"/>
                <w:sz w:val="22"/>
                <w:szCs w:val="22"/>
              </w:rPr>
              <w:t>а)</w:t>
            </w:r>
            <w:proofErr w:type="spellStart"/>
            <w:r w:rsidRPr="007173EB">
              <w:rPr>
                <w:rFonts w:ascii="Times New Roman" w:eastAsia="Times New Roman" w:hAnsi="Times New Roman" w:cs="Times New Roman"/>
                <w:sz w:val="22"/>
                <w:szCs w:val="22"/>
              </w:rPr>
              <w:t>пирен</w:t>
            </w:r>
            <w:proofErr w:type="spellEnd"/>
            <w:r w:rsidRPr="007173EB">
              <w:rPr>
                <w:rFonts w:ascii="Times New Roman" w:eastAsia="Times New Roman" w:hAnsi="Times New Roman" w:cs="Times New Roman"/>
                <w:sz w:val="22"/>
                <w:szCs w:val="22"/>
              </w:rPr>
              <w:t>                        </w:t>
            </w:r>
          </w:p>
        </w:tc>
        <w:tc>
          <w:tcPr>
            <w:tcW w:w="256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0,0002</w:t>
            </w:r>
          </w:p>
        </w:tc>
        <w:tc>
          <w:tcPr>
            <w:tcW w:w="1262"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0,0001</w:t>
            </w:r>
          </w:p>
        </w:tc>
      </w:tr>
      <w:tr w:rsidR="007173EB" w:rsidRPr="007173EB" w:rsidTr="007173EB">
        <w:trPr>
          <w:cantSplit/>
          <w:trHeight w:val="240"/>
        </w:trPr>
        <w:tc>
          <w:tcPr>
            <w:tcW w:w="595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Бензол                              </w:t>
            </w:r>
          </w:p>
        </w:tc>
        <w:tc>
          <w:tcPr>
            <w:tcW w:w="256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0,1</w:t>
            </w:r>
          </w:p>
        </w:tc>
        <w:tc>
          <w:tcPr>
            <w:tcW w:w="1262"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0,05</w:t>
            </w:r>
          </w:p>
        </w:tc>
      </w:tr>
      <w:tr w:rsidR="007173EB" w:rsidRPr="007173EB" w:rsidTr="007173EB">
        <w:trPr>
          <w:cantSplit/>
          <w:trHeight w:val="360"/>
        </w:trPr>
        <w:tc>
          <w:tcPr>
            <w:tcW w:w="595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Взвешенные вещества (</w:t>
            </w:r>
            <w:proofErr w:type="spellStart"/>
            <w:r w:rsidRPr="007173EB">
              <w:rPr>
                <w:rFonts w:ascii="Times New Roman" w:eastAsia="Times New Roman" w:hAnsi="Times New Roman" w:cs="Times New Roman"/>
                <w:sz w:val="22"/>
                <w:szCs w:val="22"/>
              </w:rPr>
              <w:t>пром</w:t>
            </w:r>
            <w:proofErr w:type="spellEnd"/>
            <w:r w:rsidRPr="007173EB">
              <w:rPr>
                <w:rFonts w:ascii="Times New Roman" w:eastAsia="Times New Roman" w:hAnsi="Times New Roman" w:cs="Times New Roman"/>
                <w:sz w:val="22"/>
                <w:szCs w:val="22"/>
              </w:rPr>
              <w:t>. пыль, цемент)</w:t>
            </w:r>
          </w:p>
        </w:tc>
        <w:tc>
          <w:tcPr>
            <w:tcW w:w="256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0,2</w:t>
            </w:r>
          </w:p>
        </w:tc>
        <w:tc>
          <w:tcPr>
            <w:tcW w:w="1262"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0,05</w:t>
            </w:r>
          </w:p>
        </w:tc>
      </w:tr>
      <w:tr w:rsidR="007173EB" w:rsidRPr="007173EB" w:rsidTr="007173EB">
        <w:trPr>
          <w:cantSplit/>
          <w:trHeight w:val="240"/>
        </w:trPr>
        <w:tc>
          <w:tcPr>
            <w:tcW w:w="595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Сероводород                         </w:t>
            </w:r>
          </w:p>
        </w:tc>
        <w:tc>
          <w:tcPr>
            <w:tcW w:w="256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0,008</w:t>
            </w:r>
          </w:p>
        </w:tc>
        <w:tc>
          <w:tcPr>
            <w:tcW w:w="1262"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0,008</w:t>
            </w:r>
          </w:p>
        </w:tc>
      </w:tr>
      <w:tr w:rsidR="007173EB" w:rsidRPr="007173EB" w:rsidTr="007173EB">
        <w:trPr>
          <w:cantSplit/>
          <w:trHeight w:val="240"/>
        </w:trPr>
        <w:tc>
          <w:tcPr>
            <w:tcW w:w="595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Формальдегид                        </w:t>
            </w:r>
          </w:p>
        </w:tc>
        <w:tc>
          <w:tcPr>
            <w:tcW w:w="256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0,02</w:t>
            </w:r>
          </w:p>
        </w:tc>
        <w:tc>
          <w:tcPr>
            <w:tcW w:w="1262"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0,003</w:t>
            </w:r>
          </w:p>
        </w:tc>
      </w:tr>
      <w:tr w:rsidR="007173EB" w:rsidRPr="007173EB" w:rsidTr="007173EB">
        <w:trPr>
          <w:cantSplit/>
          <w:trHeight w:val="240"/>
        </w:trPr>
        <w:tc>
          <w:tcPr>
            <w:tcW w:w="595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Хлор                                </w:t>
            </w:r>
          </w:p>
        </w:tc>
        <w:tc>
          <w:tcPr>
            <w:tcW w:w="256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0,025</w:t>
            </w:r>
          </w:p>
        </w:tc>
        <w:tc>
          <w:tcPr>
            <w:tcW w:w="1262"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0,015</w:t>
            </w:r>
          </w:p>
        </w:tc>
      </w:tr>
    </w:tbl>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i/>
          <w:iCs/>
          <w:sz w:val="22"/>
          <w:szCs w:val="22"/>
        </w:rPr>
        <w:t>Таблица 4.8</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Ожидаемый уровень снижения шума</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tbl>
      <w:tblPr>
        <w:tblW w:w="9780" w:type="dxa"/>
        <w:tblInd w:w="70" w:type="dxa"/>
        <w:shd w:val="clear" w:color="auto" w:fill="FFFFFF"/>
        <w:tblCellMar>
          <w:left w:w="0" w:type="dxa"/>
          <w:right w:w="0" w:type="dxa"/>
        </w:tblCellMar>
        <w:tblLook w:val="04A0" w:firstRow="1" w:lastRow="0" w:firstColumn="1" w:lastColumn="0" w:noHBand="0" w:noVBand="1"/>
      </w:tblPr>
      <w:tblGrid>
        <w:gridCol w:w="6534"/>
        <w:gridCol w:w="1975"/>
        <w:gridCol w:w="1271"/>
      </w:tblGrid>
      <w:tr w:rsidR="007173EB" w:rsidRPr="007173EB" w:rsidTr="007173EB">
        <w:trPr>
          <w:cantSplit/>
          <w:trHeight w:val="480"/>
        </w:trPr>
        <w:tc>
          <w:tcPr>
            <w:tcW w:w="6804" w:type="dxa"/>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Полоса зеленых насаждений</w:t>
            </w:r>
          </w:p>
        </w:tc>
        <w:tc>
          <w:tcPr>
            <w:tcW w:w="2025"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Ширина    </w:t>
            </w:r>
            <w:r w:rsidRPr="007173EB">
              <w:rPr>
                <w:rFonts w:ascii="Times New Roman" w:eastAsia="Times New Roman" w:hAnsi="Times New Roman" w:cs="Times New Roman"/>
                <w:b/>
                <w:bCs/>
                <w:sz w:val="22"/>
                <w:szCs w:val="22"/>
              </w:rPr>
              <w:br/>
              <w:t xml:space="preserve">полосы, </w:t>
            </w:r>
            <w:proofErr w:type="gramStart"/>
            <w:r w:rsidRPr="007173EB">
              <w:rPr>
                <w:rFonts w:ascii="Times New Roman" w:eastAsia="Times New Roman" w:hAnsi="Times New Roman" w:cs="Times New Roman"/>
                <w:b/>
                <w:bCs/>
                <w:sz w:val="22"/>
                <w:szCs w:val="22"/>
              </w:rPr>
              <w:t>м</w:t>
            </w:r>
            <w:proofErr w:type="gramEnd"/>
          </w:p>
        </w:tc>
        <w:tc>
          <w:tcPr>
            <w:tcW w:w="952"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Снижение  </w:t>
            </w:r>
            <w:r w:rsidRPr="007173EB">
              <w:rPr>
                <w:rFonts w:ascii="Times New Roman" w:eastAsia="Times New Roman" w:hAnsi="Times New Roman" w:cs="Times New Roman"/>
                <w:b/>
                <w:bCs/>
                <w:sz w:val="22"/>
                <w:szCs w:val="22"/>
              </w:rPr>
              <w:br/>
              <w:t>уровня звука </w:t>
            </w:r>
            <w:r w:rsidRPr="007173EB">
              <w:rPr>
                <w:rFonts w:ascii="Times New Roman" w:eastAsia="Times New Roman" w:hAnsi="Times New Roman" w:cs="Times New Roman"/>
                <w:b/>
                <w:bCs/>
                <w:sz w:val="22"/>
                <w:szCs w:val="22"/>
              </w:rPr>
              <w:br/>
              <w:t xml:space="preserve">L </w:t>
            </w:r>
            <w:proofErr w:type="spellStart"/>
            <w:r w:rsidRPr="007173EB">
              <w:rPr>
                <w:rFonts w:ascii="Times New Roman" w:eastAsia="Times New Roman" w:hAnsi="Times New Roman" w:cs="Times New Roman"/>
                <w:b/>
                <w:bCs/>
                <w:sz w:val="22"/>
                <w:szCs w:val="22"/>
              </w:rPr>
              <w:t>Азел</w:t>
            </w:r>
            <w:proofErr w:type="spellEnd"/>
            <w:r w:rsidRPr="007173EB">
              <w:rPr>
                <w:rFonts w:ascii="Times New Roman" w:eastAsia="Times New Roman" w:hAnsi="Times New Roman" w:cs="Times New Roman"/>
                <w:b/>
                <w:bCs/>
                <w:sz w:val="22"/>
                <w:szCs w:val="22"/>
              </w:rPr>
              <w:t xml:space="preserve"> в </w:t>
            </w:r>
            <w:proofErr w:type="spellStart"/>
            <w:r w:rsidRPr="007173EB">
              <w:rPr>
                <w:rFonts w:ascii="Times New Roman" w:eastAsia="Times New Roman" w:hAnsi="Times New Roman" w:cs="Times New Roman"/>
                <w:b/>
                <w:bCs/>
                <w:sz w:val="22"/>
                <w:szCs w:val="22"/>
              </w:rPr>
              <w:t>дБА</w:t>
            </w:r>
            <w:proofErr w:type="spellEnd"/>
          </w:p>
        </w:tc>
      </w:tr>
      <w:tr w:rsidR="007173EB" w:rsidRPr="007173EB" w:rsidTr="007173EB">
        <w:trPr>
          <w:cantSplit/>
          <w:trHeight w:val="240"/>
        </w:trPr>
        <w:tc>
          <w:tcPr>
            <w:tcW w:w="680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Однорядная или шахматная посадка          </w:t>
            </w:r>
          </w:p>
        </w:tc>
        <w:tc>
          <w:tcPr>
            <w:tcW w:w="202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10 - 15</w:t>
            </w:r>
          </w:p>
        </w:tc>
        <w:tc>
          <w:tcPr>
            <w:tcW w:w="952"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4 - 5</w:t>
            </w:r>
          </w:p>
        </w:tc>
      </w:tr>
      <w:tr w:rsidR="007173EB" w:rsidRPr="007173EB" w:rsidTr="007173EB">
        <w:trPr>
          <w:cantSplit/>
          <w:trHeight w:val="240"/>
        </w:trPr>
        <w:tc>
          <w:tcPr>
            <w:tcW w:w="680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То же                                     </w:t>
            </w:r>
          </w:p>
        </w:tc>
        <w:tc>
          <w:tcPr>
            <w:tcW w:w="202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16 - 20</w:t>
            </w:r>
          </w:p>
        </w:tc>
        <w:tc>
          <w:tcPr>
            <w:tcW w:w="952"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5 - 8</w:t>
            </w:r>
          </w:p>
        </w:tc>
      </w:tr>
      <w:tr w:rsidR="007173EB" w:rsidRPr="007173EB" w:rsidTr="007173EB">
        <w:trPr>
          <w:cantSplit/>
          <w:trHeight w:val="360"/>
        </w:trPr>
        <w:tc>
          <w:tcPr>
            <w:tcW w:w="680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proofErr w:type="gramStart"/>
            <w:r w:rsidRPr="007173EB">
              <w:rPr>
                <w:rFonts w:ascii="Times New Roman" w:eastAsia="Times New Roman" w:hAnsi="Times New Roman" w:cs="Times New Roman"/>
                <w:sz w:val="22"/>
                <w:szCs w:val="22"/>
              </w:rPr>
              <w:t>Двухрядная</w:t>
            </w:r>
            <w:proofErr w:type="gramEnd"/>
            <w:r w:rsidRPr="007173EB">
              <w:rPr>
                <w:rFonts w:ascii="Times New Roman" w:eastAsia="Times New Roman" w:hAnsi="Times New Roman" w:cs="Times New Roman"/>
                <w:sz w:val="22"/>
                <w:szCs w:val="22"/>
              </w:rPr>
              <w:t xml:space="preserve"> при расстояниях между рядами 3- 5 м; ряды аналогичны однорядной посадке </w:t>
            </w:r>
          </w:p>
        </w:tc>
        <w:tc>
          <w:tcPr>
            <w:tcW w:w="202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21 - 25</w:t>
            </w:r>
          </w:p>
        </w:tc>
        <w:tc>
          <w:tcPr>
            <w:tcW w:w="952"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8 - 10</w:t>
            </w:r>
          </w:p>
        </w:tc>
      </w:tr>
      <w:tr w:rsidR="007173EB" w:rsidRPr="007173EB" w:rsidTr="007173EB">
        <w:trPr>
          <w:cantSplit/>
          <w:trHeight w:val="480"/>
        </w:trPr>
        <w:tc>
          <w:tcPr>
            <w:tcW w:w="680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Двух- или </w:t>
            </w:r>
            <w:proofErr w:type="gramStart"/>
            <w:r w:rsidRPr="007173EB">
              <w:rPr>
                <w:rFonts w:ascii="Times New Roman" w:eastAsia="Times New Roman" w:hAnsi="Times New Roman" w:cs="Times New Roman"/>
                <w:sz w:val="22"/>
                <w:szCs w:val="22"/>
              </w:rPr>
              <w:t>трехрядная</w:t>
            </w:r>
            <w:proofErr w:type="gramEnd"/>
            <w:r w:rsidRPr="007173EB">
              <w:rPr>
                <w:rFonts w:ascii="Times New Roman" w:eastAsia="Times New Roman" w:hAnsi="Times New Roman" w:cs="Times New Roman"/>
                <w:sz w:val="22"/>
                <w:szCs w:val="22"/>
              </w:rPr>
              <w:t xml:space="preserve"> при расстояниях  между рядами 3 м; ряды аналогичны однорядной посадке</w:t>
            </w:r>
          </w:p>
        </w:tc>
        <w:tc>
          <w:tcPr>
            <w:tcW w:w="202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26 - 30</w:t>
            </w:r>
          </w:p>
        </w:tc>
        <w:tc>
          <w:tcPr>
            <w:tcW w:w="952"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10 - 12</w:t>
            </w:r>
          </w:p>
        </w:tc>
      </w:tr>
      <w:tr w:rsidR="007173EB" w:rsidRPr="007173EB" w:rsidTr="007173EB">
        <w:trPr>
          <w:cantSplit/>
          <w:trHeight w:val="720"/>
        </w:trPr>
        <w:tc>
          <w:tcPr>
            <w:tcW w:w="9781" w:type="dxa"/>
            <w:gridSpan w:val="3"/>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Примечание:</w:t>
            </w:r>
          </w:p>
          <w:p w:rsidR="007173EB" w:rsidRPr="007173EB" w:rsidRDefault="007173EB" w:rsidP="007173EB">
            <w:pPr>
              <w:widowControl/>
              <w:jc w:val="both"/>
              <w:rPr>
                <w:rFonts w:ascii="Times New Roman" w:eastAsia="Times New Roman" w:hAnsi="Times New Roman" w:cs="Times New Roman"/>
                <w:sz w:val="22"/>
                <w:szCs w:val="22"/>
              </w:rPr>
            </w:pPr>
            <w:proofErr w:type="gramStart"/>
            <w:r w:rsidRPr="007173EB">
              <w:rPr>
                <w:rFonts w:ascii="Times New Roman" w:eastAsia="Times New Roman" w:hAnsi="Times New Roman" w:cs="Times New Roman"/>
                <w:sz w:val="22"/>
                <w:szCs w:val="22"/>
              </w:rPr>
              <w:t xml:space="preserve">В </w:t>
            </w:r>
            <w:proofErr w:type="spellStart"/>
            <w:r w:rsidRPr="007173EB">
              <w:rPr>
                <w:rFonts w:ascii="Times New Roman" w:eastAsia="Times New Roman" w:hAnsi="Times New Roman" w:cs="Times New Roman"/>
                <w:sz w:val="22"/>
                <w:szCs w:val="22"/>
              </w:rPr>
              <w:t>шумозащитных</w:t>
            </w:r>
            <w:proofErr w:type="spellEnd"/>
            <w:r w:rsidRPr="007173EB">
              <w:rPr>
                <w:rFonts w:ascii="Times New Roman" w:eastAsia="Times New Roman" w:hAnsi="Times New Roman" w:cs="Times New Roman"/>
                <w:sz w:val="22"/>
                <w:szCs w:val="22"/>
              </w:rPr>
              <w:t xml:space="preserve"> насаждениях рекомендуется подбирать сочетания следующих деревьев и кустарников: клен остролистный, вяз обыкновенный, липа мелколистная, тополь бальзамический, клен татарский, спирея </w:t>
            </w:r>
            <w:proofErr w:type="spellStart"/>
            <w:r w:rsidRPr="007173EB">
              <w:rPr>
                <w:rFonts w:ascii="Times New Roman" w:eastAsia="Times New Roman" w:hAnsi="Times New Roman" w:cs="Times New Roman"/>
                <w:sz w:val="22"/>
                <w:szCs w:val="22"/>
              </w:rPr>
              <w:t>калинолистная</w:t>
            </w:r>
            <w:proofErr w:type="spellEnd"/>
            <w:r w:rsidRPr="007173EB">
              <w:rPr>
                <w:rFonts w:ascii="Times New Roman" w:eastAsia="Times New Roman" w:hAnsi="Times New Roman" w:cs="Times New Roman"/>
                <w:sz w:val="22"/>
                <w:szCs w:val="22"/>
              </w:rPr>
              <w:t>, жимолость татарская, дерен белый, акация желтая, боярышник сибирский                                                     </w:t>
            </w:r>
            <w:proofErr w:type="gramEnd"/>
          </w:p>
        </w:tc>
      </w:tr>
    </w:tbl>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shd w:val="clear" w:color="auto" w:fill="FFFFFF"/>
        <w:jc w:val="both"/>
        <w:rPr>
          <w:rFonts w:ascii="Times New Roman" w:eastAsia="Times New Roman" w:hAnsi="Times New Roman" w:cs="Times New Roman"/>
          <w:i/>
          <w:iCs/>
          <w:sz w:val="22"/>
          <w:szCs w:val="22"/>
        </w:rPr>
      </w:pPr>
    </w:p>
    <w:p w:rsidR="007173EB" w:rsidRPr="007173EB" w:rsidRDefault="007173EB" w:rsidP="007173EB">
      <w:pPr>
        <w:widowControl/>
        <w:shd w:val="clear" w:color="auto" w:fill="FFFFFF"/>
        <w:jc w:val="both"/>
        <w:rPr>
          <w:rFonts w:ascii="Times New Roman" w:eastAsia="Times New Roman" w:hAnsi="Times New Roman" w:cs="Times New Roman"/>
          <w:i/>
          <w:iCs/>
          <w:sz w:val="22"/>
          <w:szCs w:val="22"/>
        </w:rPr>
      </w:pPr>
    </w:p>
    <w:p w:rsidR="007173EB" w:rsidRPr="007173EB" w:rsidRDefault="007173EB" w:rsidP="007173EB">
      <w:pPr>
        <w:widowControl/>
        <w:shd w:val="clear" w:color="auto" w:fill="FFFFFF"/>
        <w:jc w:val="both"/>
        <w:rPr>
          <w:rFonts w:ascii="Times New Roman" w:eastAsia="Times New Roman" w:hAnsi="Times New Roman" w:cs="Times New Roman"/>
          <w:i/>
          <w:iCs/>
          <w:sz w:val="22"/>
          <w:szCs w:val="22"/>
        </w:rPr>
      </w:pPr>
    </w:p>
    <w:p w:rsidR="007173EB" w:rsidRPr="007173EB" w:rsidRDefault="007173EB" w:rsidP="007173EB">
      <w:pPr>
        <w:widowControl/>
        <w:shd w:val="clear" w:color="auto" w:fill="FFFFFF"/>
        <w:jc w:val="both"/>
        <w:rPr>
          <w:rFonts w:ascii="Times New Roman" w:eastAsia="Times New Roman" w:hAnsi="Times New Roman" w:cs="Times New Roman"/>
          <w:i/>
          <w:iCs/>
          <w:sz w:val="22"/>
          <w:szCs w:val="22"/>
        </w:rPr>
      </w:pP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i/>
          <w:iCs/>
          <w:sz w:val="22"/>
          <w:szCs w:val="22"/>
        </w:rPr>
        <w:t>Таблица 4.9</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Виды растений в различных </w:t>
      </w:r>
      <w:proofErr w:type="gramStart"/>
      <w:r w:rsidRPr="007173EB">
        <w:rPr>
          <w:rFonts w:ascii="Times New Roman" w:eastAsia="Times New Roman" w:hAnsi="Times New Roman" w:cs="Times New Roman"/>
          <w:sz w:val="22"/>
          <w:szCs w:val="22"/>
        </w:rPr>
        <w:t>категориях</w:t>
      </w:r>
      <w:proofErr w:type="gramEnd"/>
      <w:r w:rsidRPr="007173EB">
        <w:rPr>
          <w:rFonts w:ascii="Times New Roman" w:eastAsia="Times New Roman" w:hAnsi="Times New Roman" w:cs="Times New Roman"/>
          <w:sz w:val="22"/>
          <w:szCs w:val="22"/>
        </w:rPr>
        <w:t xml:space="preserve"> насаждений</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tbl>
      <w:tblPr>
        <w:tblW w:w="9780" w:type="dxa"/>
        <w:tblInd w:w="70" w:type="dxa"/>
        <w:shd w:val="clear" w:color="auto" w:fill="FFFFFF"/>
        <w:tblCellMar>
          <w:left w:w="0" w:type="dxa"/>
          <w:right w:w="0" w:type="dxa"/>
        </w:tblCellMar>
        <w:tblLook w:val="04A0" w:firstRow="1" w:lastRow="0" w:firstColumn="1" w:lastColumn="0" w:noHBand="0" w:noVBand="1"/>
      </w:tblPr>
      <w:tblGrid>
        <w:gridCol w:w="2969"/>
        <w:gridCol w:w="1099"/>
        <w:gridCol w:w="1387"/>
        <w:gridCol w:w="1183"/>
        <w:gridCol w:w="1668"/>
        <w:gridCol w:w="1474"/>
      </w:tblGrid>
      <w:tr w:rsidR="007173EB" w:rsidRPr="007173EB" w:rsidTr="007173EB">
        <w:trPr>
          <w:cantSplit/>
          <w:trHeight w:val="360"/>
        </w:trPr>
        <w:tc>
          <w:tcPr>
            <w:tcW w:w="3402"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Название растений</w:t>
            </w:r>
          </w:p>
        </w:tc>
        <w:tc>
          <w:tcPr>
            <w:tcW w:w="6379" w:type="dxa"/>
            <w:gridSpan w:val="5"/>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Рекомендации к использованию в следующих категориях  </w:t>
            </w:r>
            <w:r w:rsidRPr="007173EB">
              <w:rPr>
                <w:rFonts w:ascii="Times New Roman" w:eastAsia="Times New Roman" w:hAnsi="Times New Roman" w:cs="Times New Roman"/>
                <w:b/>
                <w:bCs/>
                <w:sz w:val="22"/>
                <w:szCs w:val="22"/>
              </w:rPr>
              <w:br/>
              <w:t>насаждений</w:t>
            </w:r>
          </w:p>
        </w:tc>
      </w:tr>
      <w:tr w:rsidR="007173EB" w:rsidRPr="007173EB" w:rsidTr="007173EB">
        <w:trPr>
          <w:cantSplit/>
          <w:trHeight w:val="360"/>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7173EB" w:rsidRPr="007173EB" w:rsidRDefault="007173EB" w:rsidP="007173EB">
            <w:pPr>
              <w:widowControl/>
              <w:jc w:val="both"/>
              <w:rPr>
                <w:rFonts w:ascii="Times New Roman" w:eastAsia="Times New Roman" w:hAnsi="Times New Roman" w:cs="Times New Roman"/>
                <w:sz w:val="22"/>
                <w:szCs w:val="22"/>
              </w:rPr>
            </w:pP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садов, </w:t>
            </w:r>
            <w:r w:rsidRPr="007173EB">
              <w:rPr>
                <w:rFonts w:ascii="Times New Roman" w:eastAsia="Times New Roman" w:hAnsi="Times New Roman" w:cs="Times New Roman"/>
                <w:b/>
                <w:bCs/>
                <w:sz w:val="22"/>
                <w:szCs w:val="22"/>
              </w:rPr>
              <w:br/>
              <w:t>парков</w:t>
            </w:r>
          </w:p>
        </w:tc>
        <w:tc>
          <w:tcPr>
            <w:tcW w:w="1485"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скверов, </w:t>
            </w:r>
            <w:r w:rsidRPr="007173EB">
              <w:rPr>
                <w:rFonts w:ascii="Times New Roman" w:eastAsia="Times New Roman" w:hAnsi="Times New Roman" w:cs="Times New Roman"/>
                <w:b/>
                <w:bCs/>
                <w:sz w:val="22"/>
                <w:szCs w:val="22"/>
              </w:rPr>
              <w:br/>
              <w:t>бульваров</w:t>
            </w:r>
          </w:p>
        </w:tc>
        <w:tc>
          <w:tcPr>
            <w:tcW w:w="1350"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улиц и  </w:t>
            </w:r>
            <w:r w:rsidRPr="007173EB">
              <w:rPr>
                <w:rFonts w:ascii="Times New Roman" w:eastAsia="Times New Roman" w:hAnsi="Times New Roman" w:cs="Times New Roman"/>
                <w:b/>
                <w:bCs/>
                <w:sz w:val="22"/>
                <w:szCs w:val="22"/>
              </w:rPr>
              <w:br/>
              <w:t>дорог</w:t>
            </w:r>
          </w:p>
        </w:tc>
        <w:tc>
          <w:tcPr>
            <w:tcW w:w="1755"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внутр</w:t>
            </w:r>
            <w:proofErr w:type="gramStart"/>
            <w:r w:rsidRPr="007173EB">
              <w:rPr>
                <w:rFonts w:ascii="Times New Roman" w:eastAsia="Times New Roman" w:hAnsi="Times New Roman" w:cs="Times New Roman"/>
                <w:b/>
                <w:bCs/>
                <w:sz w:val="22"/>
                <w:szCs w:val="22"/>
              </w:rPr>
              <w:t>и-</w:t>
            </w:r>
            <w:proofErr w:type="gramEnd"/>
            <w:r w:rsidRPr="007173EB">
              <w:rPr>
                <w:rFonts w:ascii="Times New Roman" w:eastAsia="Times New Roman" w:hAnsi="Times New Roman" w:cs="Times New Roman"/>
                <w:b/>
                <w:bCs/>
                <w:sz w:val="22"/>
                <w:szCs w:val="22"/>
              </w:rPr>
              <w:t>     </w:t>
            </w:r>
            <w:r w:rsidRPr="007173EB">
              <w:rPr>
                <w:rFonts w:ascii="Times New Roman" w:eastAsia="Times New Roman" w:hAnsi="Times New Roman" w:cs="Times New Roman"/>
                <w:b/>
                <w:bCs/>
                <w:sz w:val="22"/>
                <w:szCs w:val="22"/>
              </w:rPr>
              <w:br/>
              <w:t>квартальных</w:t>
            </w:r>
          </w:p>
        </w:tc>
        <w:tc>
          <w:tcPr>
            <w:tcW w:w="574"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специальных</w:t>
            </w:r>
          </w:p>
        </w:tc>
      </w:tr>
      <w:tr w:rsidR="007173EB" w:rsidRPr="007173EB" w:rsidTr="007173EB">
        <w:trPr>
          <w:cantSplit/>
          <w:trHeight w:val="24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2</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3</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5</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6</w:t>
            </w:r>
          </w:p>
        </w:tc>
      </w:tr>
      <w:tr w:rsidR="007173EB" w:rsidRPr="007173EB" w:rsidTr="007173EB">
        <w:trPr>
          <w:cantSplit/>
          <w:trHeight w:val="240"/>
        </w:trPr>
        <w:tc>
          <w:tcPr>
            <w:tcW w:w="9781" w:type="dxa"/>
            <w:gridSpan w:val="6"/>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Деревья</w:t>
            </w:r>
          </w:p>
        </w:tc>
      </w:tr>
      <w:tr w:rsidR="007173EB" w:rsidRPr="007173EB" w:rsidTr="007173EB">
        <w:trPr>
          <w:cantSplit/>
          <w:trHeight w:val="24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Ель колючая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36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Лиственница русская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48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Туя западная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только ул.,</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Белая акация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48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Береза </w:t>
            </w:r>
            <w:proofErr w:type="spellStart"/>
            <w:r w:rsidRPr="007173EB">
              <w:rPr>
                <w:rFonts w:ascii="Times New Roman" w:eastAsia="Times New Roman" w:hAnsi="Times New Roman" w:cs="Times New Roman"/>
                <w:sz w:val="22"/>
                <w:szCs w:val="22"/>
              </w:rPr>
              <w:t>повислая</w:t>
            </w:r>
            <w:proofErr w:type="spellEnd"/>
            <w:r w:rsidRPr="007173EB">
              <w:rPr>
                <w:rFonts w:ascii="Times New Roman" w:eastAsia="Times New Roman" w:hAnsi="Times New Roman" w:cs="Times New Roman"/>
                <w:sz w:val="22"/>
                <w:szCs w:val="22"/>
              </w:rPr>
              <w:t>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только ул.,</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36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Боярышник </w:t>
            </w:r>
            <w:proofErr w:type="spellStart"/>
            <w:r w:rsidRPr="007173EB">
              <w:rPr>
                <w:rFonts w:ascii="Times New Roman" w:eastAsia="Times New Roman" w:hAnsi="Times New Roman" w:cs="Times New Roman"/>
                <w:sz w:val="22"/>
                <w:szCs w:val="22"/>
              </w:rPr>
              <w:t>даурский</w:t>
            </w:r>
            <w:proofErr w:type="spellEnd"/>
            <w:r w:rsidRPr="007173EB">
              <w:rPr>
                <w:rFonts w:ascii="Times New Roman" w:eastAsia="Times New Roman" w:hAnsi="Times New Roman" w:cs="Times New Roman"/>
                <w:sz w:val="22"/>
                <w:szCs w:val="22"/>
              </w:rPr>
              <w:t>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Боярышник колючий</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36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Боярышник кроваво-красный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36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Боярышник Максимовича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36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Боярышник полумягкий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36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Боярышник приречный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36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Вишня обыкновенная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Вяз гладкий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Вяз приземистый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36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Груша обыкновенная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Груша уссурийская</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36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Дуб красный (северный)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Дуб черешчатый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36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Жостер            </w:t>
            </w:r>
            <w:r w:rsidRPr="007173EB">
              <w:rPr>
                <w:rFonts w:ascii="Times New Roman" w:eastAsia="Times New Roman" w:hAnsi="Times New Roman" w:cs="Times New Roman"/>
                <w:sz w:val="22"/>
                <w:szCs w:val="22"/>
              </w:rPr>
              <w:br/>
              <w:t>слабительный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36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Ива белая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proofErr w:type="spellStart"/>
            <w:r w:rsidRPr="007173EB">
              <w:rPr>
                <w:rFonts w:ascii="Times New Roman" w:eastAsia="Times New Roman" w:hAnsi="Times New Roman" w:cs="Times New Roman"/>
                <w:sz w:val="22"/>
                <w:szCs w:val="22"/>
              </w:rPr>
              <w:t>бульв</w:t>
            </w:r>
            <w:proofErr w:type="spellEnd"/>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только</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ул.</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Ива ломкая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36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Ива   ломкая   (ф.</w:t>
            </w:r>
            <w:r w:rsidRPr="007173EB">
              <w:rPr>
                <w:rFonts w:ascii="Times New Roman" w:eastAsia="Times New Roman" w:hAnsi="Times New Roman" w:cs="Times New Roman"/>
                <w:sz w:val="22"/>
                <w:szCs w:val="22"/>
              </w:rPr>
              <w:br/>
              <w:t>шаровидная)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Клен </w:t>
            </w:r>
            <w:proofErr w:type="spellStart"/>
            <w:r w:rsidRPr="007173EB">
              <w:rPr>
                <w:rFonts w:ascii="Times New Roman" w:eastAsia="Times New Roman" w:hAnsi="Times New Roman" w:cs="Times New Roman"/>
                <w:sz w:val="22"/>
                <w:szCs w:val="22"/>
              </w:rPr>
              <w:t>Гиннала</w:t>
            </w:r>
            <w:proofErr w:type="spellEnd"/>
            <w:r w:rsidRPr="007173EB">
              <w:rPr>
                <w:rFonts w:ascii="Times New Roman" w:eastAsia="Times New Roman" w:hAnsi="Times New Roman" w:cs="Times New Roman"/>
                <w:sz w:val="22"/>
                <w:szCs w:val="22"/>
              </w:rPr>
              <w:t>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36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Клен  остролистный</w:t>
            </w:r>
            <w:r w:rsidRPr="007173EB">
              <w:rPr>
                <w:rFonts w:ascii="Times New Roman" w:eastAsia="Times New Roman" w:hAnsi="Times New Roman" w:cs="Times New Roman"/>
                <w:sz w:val="22"/>
                <w:szCs w:val="22"/>
              </w:rPr>
              <w:br/>
              <w:t>и его формы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36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Клен серебристый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proofErr w:type="spellStart"/>
            <w:r w:rsidRPr="007173EB">
              <w:rPr>
                <w:rFonts w:ascii="Times New Roman" w:eastAsia="Times New Roman" w:hAnsi="Times New Roman" w:cs="Times New Roman"/>
                <w:sz w:val="22"/>
                <w:szCs w:val="22"/>
              </w:rPr>
              <w:t>бульв</w:t>
            </w:r>
            <w:proofErr w:type="spellEnd"/>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Клен татарский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36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Конский     каштан</w:t>
            </w:r>
            <w:r w:rsidRPr="007173EB">
              <w:rPr>
                <w:rFonts w:ascii="Times New Roman" w:eastAsia="Times New Roman" w:hAnsi="Times New Roman" w:cs="Times New Roman"/>
                <w:sz w:val="22"/>
                <w:szCs w:val="22"/>
              </w:rPr>
              <w:br/>
              <w:t>обыкновенный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Липа голландская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Липа мелколистная</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Липа крупнолистная</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Лох узколистный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36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Орех маньчжурский</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proofErr w:type="spellStart"/>
            <w:r w:rsidRPr="007173EB">
              <w:rPr>
                <w:rFonts w:ascii="Times New Roman" w:eastAsia="Times New Roman" w:hAnsi="Times New Roman" w:cs="Times New Roman"/>
                <w:sz w:val="22"/>
                <w:szCs w:val="22"/>
              </w:rPr>
              <w:t>бульв</w:t>
            </w:r>
            <w:proofErr w:type="spellEnd"/>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Рябина гибридная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36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Рябина            </w:t>
            </w:r>
            <w:r w:rsidRPr="007173EB">
              <w:rPr>
                <w:rFonts w:ascii="Times New Roman" w:eastAsia="Times New Roman" w:hAnsi="Times New Roman" w:cs="Times New Roman"/>
                <w:sz w:val="22"/>
                <w:szCs w:val="22"/>
              </w:rPr>
              <w:br/>
              <w:t>обыкновенная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48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Рябина            </w:t>
            </w:r>
            <w:r w:rsidRPr="007173EB">
              <w:rPr>
                <w:rFonts w:ascii="Times New Roman" w:eastAsia="Times New Roman" w:hAnsi="Times New Roman" w:cs="Times New Roman"/>
                <w:sz w:val="22"/>
                <w:szCs w:val="22"/>
              </w:rPr>
              <w:br/>
              <w:t>обыкновенная   (ф.</w:t>
            </w:r>
            <w:r w:rsidRPr="007173EB">
              <w:rPr>
                <w:rFonts w:ascii="Times New Roman" w:eastAsia="Times New Roman" w:hAnsi="Times New Roman" w:cs="Times New Roman"/>
                <w:sz w:val="22"/>
                <w:szCs w:val="22"/>
              </w:rPr>
              <w:br/>
              <w:t>плакучая)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только</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ул.</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36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Тополь            </w:t>
            </w:r>
            <w:r w:rsidRPr="007173EB">
              <w:rPr>
                <w:rFonts w:ascii="Times New Roman" w:eastAsia="Times New Roman" w:hAnsi="Times New Roman" w:cs="Times New Roman"/>
                <w:sz w:val="22"/>
                <w:szCs w:val="22"/>
              </w:rPr>
              <w:br/>
              <w:t>бальзамический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r>
      <w:tr w:rsidR="007173EB" w:rsidRPr="007173EB" w:rsidTr="007173EB">
        <w:trPr>
          <w:cantSplit/>
          <w:trHeight w:val="48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Тополь белый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proofErr w:type="spellStart"/>
            <w:r w:rsidRPr="007173EB">
              <w:rPr>
                <w:rFonts w:ascii="Times New Roman" w:eastAsia="Times New Roman" w:hAnsi="Times New Roman" w:cs="Times New Roman"/>
                <w:sz w:val="22"/>
                <w:szCs w:val="22"/>
              </w:rPr>
              <w:t>бульв</w:t>
            </w:r>
            <w:proofErr w:type="spellEnd"/>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только ул.,</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Тополь берлинский</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Тополь канадский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36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Тополь китайский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proofErr w:type="spellStart"/>
            <w:r w:rsidRPr="007173EB">
              <w:rPr>
                <w:rFonts w:ascii="Times New Roman" w:eastAsia="Times New Roman" w:hAnsi="Times New Roman" w:cs="Times New Roman"/>
                <w:sz w:val="22"/>
                <w:szCs w:val="22"/>
              </w:rPr>
              <w:t>бульв</w:t>
            </w:r>
            <w:proofErr w:type="spellEnd"/>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только </w:t>
            </w:r>
            <w:r w:rsidRPr="007173EB">
              <w:rPr>
                <w:rFonts w:ascii="Times New Roman" w:eastAsia="Times New Roman" w:hAnsi="Times New Roman" w:cs="Times New Roman"/>
                <w:sz w:val="22"/>
                <w:szCs w:val="22"/>
              </w:rPr>
              <w:br/>
              <w:t>ул.</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36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Тополь   советский</w:t>
            </w:r>
            <w:r w:rsidRPr="007173EB">
              <w:rPr>
                <w:rFonts w:ascii="Times New Roman" w:eastAsia="Times New Roman" w:hAnsi="Times New Roman" w:cs="Times New Roman"/>
                <w:sz w:val="22"/>
                <w:szCs w:val="22"/>
              </w:rPr>
              <w:br/>
              <w:t>(ф. пирамидальный)</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Тополь черный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Черемуха </w:t>
            </w:r>
            <w:proofErr w:type="spellStart"/>
            <w:r w:rsidRPr="007173EB">
              <w:rPr>
                <w:rFonts w:ascii="Times New Roman" w:eastAsia="Times New Roman" w:hAnsi="Times New Roman" w:cs="Times New Roman"/>
                <w:sz w:val="22"/>
                <w:szCs w:val="22"/>
              </w:rPr>
              <w:t>Маака</w:t>
            </w:r>
            <w:proofErr w:type="spellEnd"/>
            <w:r w:rsidRPr="007173EB">
              <w:rPr>
                <w:rFonts w:ascii="Times New Roman" w:eastAsia="Times New Roman" w:hAnsi="Times New Roman" w:cs="Times New Roman"/>
                <w:sz w:val="22"/>
                <w:szCs w:val="22"/>
              </w:rPr>
              <w:t>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36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Черемуха          </w:t>
            </w:r>
            <w:r w:rsidRPr="007173EB">
              <w:rPr>
                <w:rFonts w:ascii="Times New Roman" w:eastAsia="Times New Roman" w:hAnsi="Times New Roman" w:cs="Times New Roman"/>
                <w:sz w:val="22"/>
                <w:szCs w:val="22"/>
              </w:rPr>
              <w:br/>
              <w:t>обыкновенная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Яблоня домашняя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36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Яблоня            </w:t>
            </w:r>
            <w:r w:rsidRPr="007173EB">
              <w:rPr>
                <w:rFonts w:ascii="Times New Roman" w:eastAsia="Times New Roman" w:hAnsi="Times New Roman" w:cs="Times New Roman"/>
                <w:sz w:val="22"/>
                <w:szCs w:val="22"/>
              </w:rPr>
              <w:br/>
            </w:r>
            <w:proofErr w:type="spellStart"/>
            <w:r w:rsidRPr="007173EB">
              <w:rPr>
                <w:rFonts w:ascii="Times New Roman" w:eastAsia="Times New Roman" w:hAnsi="Times New Roman" w:cs="Times New Roman"/>
                <w:sz w:val="22"/>
                <w:szCs w:val="22"/>
              </w:rPr>
              <w:t>Недзведского</w:t>
            </w:r>
            <w:proofErr w:type="spellEnd"/>
            <w:r w:rsidRPr="007173EB">
              <w:rPr>
                <w:rFonts w:ascii="Times New Roman" w:eastAsia="Times New Roman" w:hAnsi="Times New Roman" w:cs="Times New Roman"/>
                <w:sz w:val="22"/>
                <w:szCs w:val="22"/>
              </w:rPr>
              <w:t>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Яблоня ягодная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36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Ясень             </w:t>
            </w:r>
            <w:r w:rsidRPr="007173EB">
              <w:rPr>
                <w:rFonts w:ascii="Times New Roman" w:eastAsia="Times New Roman" w:hAnsi="Times New Roman" w:cs="Times New Roman"/>
                <w:sz w:val="22"/>
                <w:szCs w:val="22"/>
              </w:rPr>
              <w:br/>
            </w:r>
            <w:proofErr w:type="spellStart"/>
            <w:r w:rsidRPr="007173EB">
              <w:rPr>
                <w:rFonts w:ascii="Times New Roman" w:eastAsia="Times New Roman" w:hAnsi="Times New Roman" w:cs="Times New Roman"/>
                <w:sz w:val="22"/>
                <w:szCs w:val="22"/>
              </w:rPr>
              <w:t>пенсильванский</w:t>
            </w:r>
            <w:proofErr w:type="spellEnd"/>
            <w:r w:rsidRPr="007173EB">
              <w:rPr>
                <w:rFonts w:ascii="Times New Roman" w:eastAsia="Times New Roman" w:hAnsi="Times New Roman" w:cs="Times New Roman"/>
                <w:sz w:val="22"/>
                <w:szCs w:val="22"/>
              </w:rPr>
              <w:t>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36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Ясень             </w:t>
            </w:r>
            <w:r w:rsidRPr="007173EB">
              <w:rPr>
                <w:rFonts w:ascii="Times New Roman" w:eastAsia="Times New Roman" w:hAnsi="Times New Roman" w:cs="Times New Roman"/>
                <w:sz w:val="22"/>
                <w:szCs w:val="22"/>
              </w:rPr>
              <w:br/>
              <w:t>обыкновенный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9781" w:type="dxa"/>
            <w:gridSpan w:val="6"/>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Кустарники</w:t>
            </w:r>
          </w:p>
        </w:tc>
      </w:tr>
      <w:tr w:rsidR="007173EB" w:rsidRPr="007173EB" w:rsidTr="007173EB">
        <w:trPr>
          <w:cantSplit/>
          <w:trHeight w:val="36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Барбарис          </w:t>
            </w:r>
            <w:r w:rsidRPr="007173EB">
              <w:rPr>
                <w:rFonts w:ascii="Times New Roman" w:eastAsia="Times New Roman" w:hAnsi="Times New Roman" w:cs="Times New Roman"/>
                <w:sz w:val="22"/>
                <w:szCs w:val="22"/>
              </w:rPr>
              <w:br/>
              <w:t>обыкновенный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48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Барбарис          </w:t>
            </w:r>
            <w:r w:rsidRPr="007173EB">
              <w:rPr>
                <w:rFonts w:ascii="Times New Roman" w:eastAsia="Times New Roman" w:hAnsi="Times New Roman" w:cs="Times New Roman"/>
                <w:sz w:val="22"/>
                <w:szCs w:val="22"/>
              </w:rPr>
              <w:br/>
              <w:t>обыкновенный   (ф.</w:t>
            </w:r>
            <w:r w:rsidRPr="007173EB">
              <w:rPr>
                <w:rFonts w:ascii="Times New Roman" w:eastAsia="Times New Roman" w:hAnsi="Times New Roman" w:cs="Times New Roman"/>
                <w:sz w:val="22"/>
                <w:szCs w:val="22"/>
              </w:rPr>
              <w:br/>
              <w:t>пурпурный)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Барбарис </w:t>
            </w:r>
            <w:proofErr w:type="spellStart"/>
            <w:r w:rsidRPr="007173EB">
              <w:rPr>
                <w:rFonts w:ascii="Times New Roman" w:eastAsia="Times New Roman" w:hAnsi="Times New Roman" w:cs="Times New Roman"/>
                <w:sz w:val="22"/>
                <w:szCs w:val="22"/>
              </w:rPr>
              <w:t>Тунберга</w:t>
            </w:r>
            <w:proofErr w:type="spellEnd"/>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36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proofErr w:type="gramStart"/>
            <w:r w:rsidRPr="007173EB">
              <w:rPr>
                <w:rFonts w:ascii="Times New Roman" w:eastAsia="Times New Roman" w:hAnsi="Times New Roman" w:cs="Times New Roman"/>
                <w:sz w:val="22"/>
                <w:szCs w:val="22"/>
              </w:rPr>
              <w:t>Бирючина</w:t>
            </w:r>
            <w:proofErr w:type="gramEnd"/>
            <w:r w:rsidRPr="007173EB">
              <w:rPr>
                <w:rFonts w:ascii="Times New Roman" w:eastAsia="Times New Roman" w:hAnsi="Times New Roman" w:cs="Times New Roman"/>
                <w:sz w:val="22"/>
                <w:szCs w:val="22"/>
              </w:rPr>
              <w:t>          </w:t>
            </w:r>
            <w:r w:rsidRPr="007173EB">
              <w:rPr>
                <w:rFonts w:ascii="Times New Roman" w:eastAsia="Times New Roman" w:hAnsi="Times New Roman" w:cs="Times New Roman"/>
                <w:sz w:val="22"/>
                <w:szCs w:val="22"/>
              </w:rPr>
              <w:br/>
              <w:t>обыкновенная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Вишня войлочная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Дерен белый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48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proofErr w:type="spellStart"/>
            <w:r w:rsidRPr="007173EB">
              <w:rPr>
                <w:rFonts w:ascii="Times New Roman" w:eastAsia="Times New Roman" w:hAnsi="Times New Roman" w:cs="Times New Roman"/>
                <w:sz w:val="22"/>
                <w:szCs w:val="22"/>
              </w:rPr>
              <w:t>Карагана</w:t>
            </w:r>
            <w:proofErr w:type="spellEnd"/>
            <w:r w:rsidRPr="007173EB">
              <w:rPr>
                <w:rFonts w:ascii="Times New Roman" w:eastAsia="Times New Roman" w:hAnsi="Times New Roman" w:cs="Times New Roman"/>
                <w:sz w:val="22"/>
                <w:szCs w:val="22"/>
              </w:rPr>
              <w:t>          </w:t>
            </w:r>
            <w:r w:rsidRPr="007173EB">
              <w:rPr>
                <w:rFonts w:ascii="Times New Roman" w:eastAsia="Times New Roman" w:hAnsi="Times New Roman" w:cs="Times New Roman"/>
                <w:sz w:val="22"/>
                <w:szCs w:val="22"/>
              </w:rPr>
              <w:br/>
              <w:t>древовидная       </w:t>
            </w:r>
            <w:r w:rsidRPr="007173EB">
              <w:rPr>
                <w:rFonts w:ascii="Times New Roman" w:eastAsia="Times New Roman" w:hAnsi="Times New Roman" w:cs="Times New Roman"/>
                <w:sz w:val="22"/>
                <w:szCs w:val="22"/>
              </w:rPr>
              <w:br/>
              <w:t>(желтая акация)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36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proofErr w:type="spellStart"/>
            <w:r w:rsidRPr="007173EB">
              <w:rPr>
                <w:rFonts w:ascii="Times New Roman" w:eastAsia="Times New Roman" w:hAnsi="Times New Roman" w:cs="Times New Roman"/>
                <w:sz w:val="22"/>
                <w:szCs w:val="22"/>
              </w:rPr>
              <w:t>Карагана</w:t>
            </w:r>
            <w:proofErr w:type="spellEnd"/>
            <w:r w:rsidRPr="007173EB">
              <w:rPr>
                <w:rFonts w:ascii="Times New Roman" w:eastAsia="Times New Roman" w:hAnsi="Times New Roman" w:cs="Times New Roman"/>
                <w:sz w:val="22"/>
                <w:szCs w:val="22"/>
              </w:rPr>
              <w:t>          </w:t>
            </w:r>
            <w:r w:rsidRPr="007173EB">
              <w:rPr>
                <w:rFonts w:ascii="Times New Roman" w:eastAsia="Times New Roman" w:hAnsi="Times New Roman" w:cs="Times New Roman"/>
                <w:sz w:val="22"/>
                <w:szCs w:val="22"/>
              </w:rPr>
              <w:br/>
              <w:t>кустарник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36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Кизильник         </w:t>
            </w:r>
            <w:r w:rsidRPr="007173EB">
              <w:rPr>
                <w:rFonts w:ascii="Times New Roman" w:eastAsia="Times New Roman" w:hAnsi="Times New Roman" w:cs="Times New Roman"/>
                <w:sz w:val="22"/>
                <w:szCs w:val="22"/>
              </w:rPr>
              <w:br/>
              <w:t>обыкновенный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36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Жимолость         </w:t>
            </w:r>
            <w:r w:rsidRPr="007173EB">
              <w:rPr>
                <w:rFonts w:ascii="Times New Roman" w:eastAsia="Times New Roman" w:hAnsi="Times New Roman" w:cs="Times New Roman"/>
                <w:sz w:val="22"/>
                <w:szCs w:val="22"/>
              </w:rPr>
              <w:br/>
              <w:t>(различные виды)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36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Ирга    (различные</w:t>
            </w:r>
            <w:r w:rsidRPr="007173EB">
              <w:rPr>
                <w:rFonts w:ascii="Times New Roman" w:eastAsia="Times New Roman" w:hAnsi="Times New Roman" w:cs="Times New Roman"/>
                <w:sz w:val="22"/>
                <w:szCs w:val="22"/>
              </w:rPr>
              <w:br/>
              <w:t>виды)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Калина </w:t>
            </w:r>
            <w:proofErr w:type="spellStart"/>
            <w:r w:rsidRPr="007173EB">
              <w:rPr>
                <w:rFonts w:ascii="Times New Roman" w:eastAsia="Times New Roman" w:hAnsi="Times New Roman" w:cs="Times New Roman"/>
                <w:sz w:val="22"/>
                <w:szCs w:val="22"/>
              </w:rPr>
              <w:t>гордовина</w:t>
            </w:r>
            <w:proofErr w:type="spellEnd"/>
            <w:r w:rsidRPr="007173EB">
              <w:rPr>
                <w:rFonts w:ascii="Times New Roman" w:eastAsia="Times New Roman" w:hAnsi="Times New Roman" w:cs="Times New Roman"/>
                <w:sz w:val="22"/>
                <w:szCs w:val="22"/>
              </w:rPr>
              <w:t>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36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Калина            </w:t>
            </w:r>
            <w:r w:rsidRPr="007173EB">
              <w:rPr>
                <w:rFonts w:ascii="Times New Roman" w:eastAsia="Times New Roman" w:hAnsi="Times New Roman" w:cs="Times New Roman"/>
                <w:sz w:val="22"/>
                <w:szCs w:val="22"/>
              </w:rPr>
              <w:br/>
              <w:t>обыкновенная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proofErr w:type="spellStart"/>
            <w:r w:rsidRPr="007173EB">
              <w:rPr>
                <w:rFonts w:ascii="Times New Roman" w:eastAsia="Times New Roman" w:hAnsi="Times New Roman" w:cs="Times New Roman"/>
                <w:sz w:val="22"/>
                <w:szCs w:val="22"/>
              </w:rPr>
              <w:t>бульв</w:t>
            </w:r>
            <w:proofErr w:type="spellEnd"/>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36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Кизильник         </w:t>
            </w:r>
            <w:r w:rsidRPr="007173EB">
              <w:rPr>
                <w:rFonts w:ascii="Times New Roman" w:eastAsia="Times New Roman" w:hAnsi="Times New Roman" w:cs="Times New Roman"/>
                <w:sz w:val="22"/>
                <w:szCs w:val="22"/>
              </w:rPr>
              <w:br/>
              <w:t>блестящий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36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Пузыреплодник     </w:t>
            </w:r>
            <w:r w:rsidRPr="007173EB">
              <w:rPr>
                <w:rFonts w:ascii="Times New Roman" w:eastAsia="Times New Roman" w:hAnsi="Times New Roman" w:cs="Times New Roman"/>
                <w:sz w:val="22"/>
                <w:szCs w:val="22"/>
              </w:rPr>
              <w:br/>
            </w:r>
            <w:proofErr w:type="spellStart"/>
            <w:r w:rsidRPr="007173EB">
              <w:rPr>
                <w:rFonts w:ascii="Times New Roman" w:eastAsia="Times New Roman" w:hAnsi="Times New Roman" w:cs="Times New Roman"/>
                <w:sz w:val="22"/>
                <w:szCs w:val="22"/>
              </w:rPr>
              <w:t>калинолистный</w:t>
            </w:r>
            <w:proofErr w:type="spellEnd"/>
            <w:r w:rsidRPr="007173EB">
              <w:rPr>
                <w:rFonts w:ascii="Times New Roman" w:eastAsia="Times New Roman" w:hAnsi="Times New Roman" w:cs="Times New Roman"/>
                <w:sz w:val="22"/>
                <w:szCs w:val="22"/>
              </w:rPr>
              <w:t>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36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Роза    (различные</w:t>
            </w:r>
            <w:r w:rsidRPr="007173EB">
              <w:rPr>
                <w:rFonts w:ascii="Times New Roman" w:eastAsia="Times New Roman" w:hAnsi="Times New Roman" w:cs="Times New Roman"/>
                <w:sz w:val="22"/>
                <w:szCs w:val="22"/>
              </w:rPr>
              <w:br/>
              <w:t>виды)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Сирень венгерская</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36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Сирень            </w:t>
            </w:r>
            <w:r w:rsidRPr="007173EB">
              <w:rPr>
                <w:rFonts w:ascii="Times New Roman" w:eastAsia="Times New Roman" w:hAnsi="Times New Roman" w:cs="Times New Roman"/>
                <w:sz w:val="22"/>
                <w:szCs w:val="22"/>
              </w:rPr>
              <w:br/>
              <w:t>обыкновенная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36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Смородина         </w:t>
            </w:r>
            <w:r w:rsidRPr="007173EB">
              <w:rPr>
                <w:rFonts w:ascii="Times New Roman" w:eastAsia="Times New Roman" w:hAnsi="Times New Roman" w:cs="Times New Roman"/>
                <w:sz w:val="22"/>
                <w:szCs w:val="22"/>
              </w:rPr>
              <w:br/>
              <w:t>альпийская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36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Смородина         </w:t>
            </w:r>
            <w:r w:rsidRPr="007173EB">
              <w:rPr>
                <w:rFonts w:ascii="Times New Roman" w:eastAsia="Times New Roman" w:hAnsi="Times New Roman" w:cs="Times New Roman"/>
                <w:sz w:val="22"/>
                <w:szCs w:val="22"/>
              </w:rPr>
              <w:br/>
              <w:t>золотистая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36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Снежноягодник     </w:t>
            </w:r>
            <w:r w:rsidRPr="007173EB">
              <w:rPr>
                <w:rFonts w:ascii="Times New Roman" w:eastAsia="Times New Roman" w:hAnsi="Times New Roman" w:cs="Times New Roman"/>
                <w:sz w:val="22"/>
                <w:szCs w:val="22"/>
              </w:rPr>
              <w:br/>
              <w:t>белый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36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Спирея  (различные</w:t>
            </w:r>
            <w:r w:rsidRPr="007173EB">
              <w:rPr>
                <w:rFonts w:ascii="Times New Roman" w:eastAsia="Times New Roman" w:hAnsi="Times New Roman" w:cs="Times New Roman"/>
                <w:sz w:val="22"/>
                <w:szCs w:val="22"/>
              </w:rPr>
              <w:br/>
              <w:t>виды)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proofErr w:type="spellStart"/>
            <w:r w:rsidRPr="007173EB">
              <w:rPr>
                <w:rFonts w:ascii="Times New Roman" w:eastAsia="Times New Roman" w:hAnsi="Times New Roman" w:cs="Times New Roman"/>
                <w:sz w:val="22"/>
                <w:szCs w:val="22"/>
              </w:rPr>
              <w:t>Форзичия</w:t>
            </w:r>
            <w:proofErr w:type="spellEnd"/>
            <w:r w:rsidRPr="007173EB">
              <w:rPr>
                <w:rFonts w:ascii="Times New Roman" w:eastAsia="Times New Roman" w:hAnsi="Times New Roman" w:cs="Times New Roman"/>
                <w:sz w:val="22"/>
                <w:szCs w:val="22"/>
              </w:rPr>
              <w:t>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Чубушник венечный</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9781" w:type="dxa"/>
            <w:gridSpan w:val="6"/>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Лианы</w:t>
            </w:r>
          </w:p>
        </w:tc>
      </w:tr>
      <w:tr w:rsidR="007173EB" w:rsidRPr="007173EB" w:rsidTr="007173EB">
        <w:trPr>
          <w:cantSplit/>
          <w:trHeight w:val="240"/>
        </w:trPr>
        <w:tc>
          <w:tcPr>
            <w:tcW w:w="340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Девичий виноград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48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57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360"/>
        </w:trPr>
        <w:tc>
          <w:tcPr>
            <w:tcW w:w="9781" w:type="dxa"/>
            <w:gridSpan w:val="6"/>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Примечания:</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сокращения в таблице:</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 </w:t>
            </w:r>
            <w:proofErr w:type="spellStart"/>
            <w:r w:rsidRPr="007173EB">
              <w:rPr>
                <w:rFonts w:ascii="Times New Roman" w:eastAsia="Times New Roman" w:hAnsi="Times New Roman" w:cs="Times New Roman"/>
                <w:sz w:val="22"/>
                <w:szCs w:val="22"/>
              </w:rPr>
              <w:t>огр</w:t>
            </w:r>
            <w:proofErr w:type="spellEnd"/>
            <w:r w:rsidRPr="007173EB">
              <w:rPr>
                <w:rFonts w:ascii="Times New Roman" w:eastAsia="Times New Roman" w:hAnsi="Times New Roman" w:cs="Times New Roman"/>
                <w:sz w:val="22"/>
                <w:szCs w:val="22"/>
              </w:rPr>
              <w:t>. - с ограничением;</w:t>
            </w:r>
          </w:p>
          <w:p w:rsidR="007173EB" w:rsidRPr="007173EB" w:rsidRDefault="007173EB" w:rsidP="007173EB">
            <w:pPr>
              <w:widowControl/>
              <w:jc w:val="both"/>
              <w:rPr>
                <w:rFonts w:ascii="Times New Roman" w:eastAsia="Times New Roman" w:hAnsi="Times New Roman" w:cs="Times New Roman"/>
                <w:sz w:val="22"/>
                <w:szCs w:val="22"/>
              </w:rPr>
            </w:pPr>
            <w:proofErr w:type="spellStart"/>
            <w:r w:rsidRPr="007173EB">
              <w:rPr>
                <w:rFonts w:ascii="Times New Roman" w:eastAsia="Times New Roman" w:hAnsi="Times New Roman" w:cs="Times New Roman"/>
                <w:sz w:val="22"/>
                <w:szCs w:val="22"/>
              </w:rPr>
              <w:t>скв</w:t>
            </w:r>
            <w:proofErr w:type="spellEnd"/>
            <w:r w:rsidRPr="007173EB">
              <w:rPr>
                <w:rFonts w:ascii="Times New Roman" w:eastAsia="Times New Roman" w:hAnsi="Times New Roman" w:cs="Times New Roman"/>
                <w:sz w:val="22"/>
                <w:szCs w:val="22"/>
              </w:rPr>
              <w:t>. - сквер,</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ул. - улицы,</w:t>
            </w:r>
          </w:p>
          <w:p w:rsidR="007173EB" w:rsidRPr="007173EB" w:rsidRDefault="007173EB" w:rsidP="007173EB">
            <w:pPr>
              <w:widowControl/>
              <w:jc w:val="both"/>
              <w:rPr>
                <w:rFonts w:ascii="Times New Roman" w:eastAsia="Times New Roman" w:hAnsi="Times New Roman" w:cs="Times New Roman"/>
                <w:sz w:val="22"/>
                <w:szCs w:val="22"/>
              </w:rPr>
            </w:pPr>
            <w:proofErr w:type="spellStart"/>
            <w:r w:rsidRPr="007173EB">
              <w:rPr>
                <w:rFonts w:ascii="Times New Roman" w:eastAsia="Times New Roman" w:hAnsi="Times New Roman" w:cs="Times New Roman"/>
                <w:sz w:val="22"/>
                <w:szCs w:val="22"/>
              </w:rPr>
              <w:t>бульв</w:t>
            </w:r>
            <w:proofErr w:type="spellEnd"/>
            <w:r w:rsidRPr="007173EB">
              <w:rPr>
                <w:rFonts w:ascii="Times New Roman" w:eastAsia="Times New Roman" w:hAnsi="Times New Roman" w:cs="Times New Roman"/>
                <w:sz w:val="22"/>
                <w:szCs w:val="22"/>
              </w:rPr>
              <w:t>. - бульвар.</w:t>
            </w:r>
          </w:p>
        </w:tc>
      </w:tr>
    </w:tbl>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i/>
          <w:iCs/>
          <w:sz w:val="22"/>
          <w:szCs w:val="22"/>
        </w:rPr>
        <w:t>Таблица 4.10</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Виды растений, рекомендуемые для крышного</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и вертикального озеленения</w:t>
      </w:r>
    </w:p>
    <w:tbl>
      <w:tblPr>
        <w:tblW w:w="9780" w:type="dxa"/>
        <w:tblInd w:w="70" w:type="dxa"/>
        <w:shd w:val="clear" w:color="auto" w:fill="FFFFFF"/>
        <w:tblCellMar>
          <w:left w:w="0" w:type="dxa"/>
          <w:right w:w="0" w:type="dxa"/>
        </w:tblCellMar>
        <w:tblLook w:val="04A0" w:firstRow="1" w:lastRow="0" w:firstColumn="1" w:lastColumn="0" w:noHBand="0" w:noVBand="1"/>
      </w:tblPr>
      <w:tblGrid>
        <w:gridCol w:w="4375"/>
        <w:gridCol w:w="1310"/>
        <w:gridCol w:w="1693"/>
        <w:gridCol w:w="1191"/>
        <w:gridCol w:w="1211"/>
      </w:tblGrid>
      <w:tr w:rsidR="007173EB" w:rsidRPr="007173EB" w:rsidTr="007173EB">
        <w:trPr>
          <w:cantSplit/>
          <w:trHeight w:val="240"/>
        </w:trPr>
        <w:tc>
          <w:tcPr>
            <w:tcW w:w="4678"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Наименование растения</w:t>
            </w:r>
          </w:p>
        </w:tc>
        <w:tc>
          <w:tcPr>
            <w:tcW w:w="5103" w:type="dxa"/>
            <w:gridSpan w:val="4"/>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Вид озеленения</w:t>
            </w:r>
          </w:p>
        </w:tc>
      </w:tr>
      <w:tr w:rsidR="007173EB" w:rsidRPr="007173EB" w:rsidTr="007173EB">
        <w:trPr>
          <w:cantSplit/>
          <w:trHeight w:val="240"/>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7173EB" w:rsidRPr="007173EB" w:rsidRDefault="007173EB" w:rsidP="007173EB">
            <w:pPr>
              <w:widowControl/>
              <w:jc w:val="both"/>
              <w:rPr>
                <w:rFonts w:ascii="Times New Roman" w:eastAsia="Times New Roman" w:hAnsi="Times New Roman" w:cs="Times New Roman"/>
                <w:sz w:val="22"/>
                <w:szCs w:val="22"/>
              </w:rPr>
            </w:pPr>
          </w:p>
        </w:tc>
        <w:tc>
          <w:tcPr>
            <w:tcW w:w="3105" w:type="dxa"/>
            <w:gridSpan w:val="2"/>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крышное</w:t>
            </w:r>
          </w:p>
        </w:tc>
        <w:tc>
          <w:tcPr>
            <w:tcW w:w="1998" w:type="dxa"/>
            <w:gridSpan w:val="2"/>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вертикальное</w:t>
            </w:r>
          </w:p>
        </w:tc>
      </w:tr>
      <w:tr w:rsidR="007173EB" w:rsidRPr="007173EB" w:rsidTr="007173EB">
        <w:trPr>
          <w:cantSplit/>
          <w:trHeight w:val="240"/>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7173EB" w:rsidRPr="007173EB" w:rsidRDefault="007173EB" w:rsidP="007173EB">
            <w:pPr>
              <w:widowControl/>
              <w:jc w:val="both"/>
              <w:rPr>
                <w:rFonts w:ascii="Times New Roman" w:eastAsia="Times New Roman" w:hAnsi="Times New Roman" w:cs="Times New Roman"/>
                <w:sz w:val="22"/>
                <w:szCs w:val="22"/>
              </w:rPr>
            </w:pP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proofErr w:type="spellStart"/>
            <w:r w:rsidRPr="007173EB">
              <w:rPr>
                <w:rFonts w:ascii="Times New Roman" w:eastAsia="Times New Roman" w:hAnsi="Times New Roman" w:cs="Times New Roman"/>
                <w:b/>
                <w:bCs/>
                <w:sz w:val="22"/>
                <w:szCs w:val="22"/>
              </w:rPr>
              <w:t>стацион</w:t>
            </w:r>
            <w:proofErr w:type="spellEnd"/>
            <w:r w:rsidRPr="007173EB">
              <w:rPr>
                <w:rFonts w:ascii="Times New Roman" w:eastAsia="Times New Roman" w:hAnsi="Times New Roman" w:cs="Times New Roman"/>
                <w:b/>
                <w:bCs/>
                <w:sz w:val="22"/>
                <w:szCs w:val="22"/>
              </w:rPr>
              <w:t>.</w:t>
            </w:r>
          </w:p>
        </w:tc>
        <w:tc>
          <w:tcPr>
            <w:tcW w:w="1755"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мобильное</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proofErr w:type="spellStart"/>
            <w:r w:rsidRPr="007173EB">
              <w:rPr>
                <w:rFonts w:ascii="Times New Roman" w:eastAsia="Times New Roman" w:hAnsi="Times New Roman" w:cs="Times New Roman"/>
                <w:b/>
                <w:bCs/>
                <w:sz w:val="22"/>
                <w:szCs w:val="22"/>
              </w:rPr>
              <w:t>стацион</w:t>
            </w:r>
            <w:proofErr w:type="spellEnd"/>
            <w:r w:rsidRPr="007173EB">
              <w:rPr>
                <w:rFonts w:ascii="Times New Roman" w:eastAsia="Times New Roman" w:hAnsi="Times New Roman" w:cs="Times New Roman"/>
                <w:b/>
                <w:bCs/>
                <w:sz w:val="22"/>
                <w:szCs w:val="22"/>
              </w:rPr>
              <w:t>.</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мобильное</w:t>
            </w:r>
          </w:p>
        </w:tc>
      </w:tr>
      <w:tr w:rsidR="007173EB" w:rsidRPr="007173EB" w:rsidTr="007173EB">
        <w:trPr>
          <w:cantSplit/>
          <w:trHeight w:val="240"/>
        </w:trPr>
        <w:tc>
          <w:tcPr>
            <w:tcW w:w="46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1</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2</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3</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4</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5</w:t>
            </w:r>
          </w:p>
        </w:tc>
      </w:tr>
      <w:tr w:rsidR="007173EB" w:rsidRPr="007173EB" w:rsidTr="007173EB">
        <w:trPr>
          <w:cantSplit/>
          <w:trHeight w:val="240"/>
        </w:trPr>
        <w:tc>
          <w:tcPr>
            <w:tcW w:w="9781" w:type="dxa"/>
            <w:gridSpan w:val="5"/>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Травы</w:t>
            </w:r>
          </w:p>
        </w:tc>
      </w:tr>
      <w:tr w:rsidR="007173EB" w:rsidRPr="007173EB" w:rsidTr="007173EB">
        <w:trPr>
          <w:cantSplit/>
          <w:trHeight w:val="240"/>
        </w:trPr>
        <w:tc>
          <w:tcPr>
            <w:tcW w:w="46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Очиток белый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46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Очиток гибридный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46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Очиток едкий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46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Очиток </w:t>
            </w:r>
            <w:proofErr w:type="spellStart"/>
            <w:r w:rsidRPr="007173EB">
              <w:rPr>
                <w:rFonts w:ascii="Times New Roman" w:eastAsia="Times New Roman" w:hAnsi="Times New Roman" w:cs="Times New Roman"/>
                <w:sz w:val="22"/>
                <w:szCs w:val="22"/>
              </w:rPr>
              <w:t>шестирябый</w:t>
            </w:r>
            <w:proofErr w:type="spellEnd"/>
            <w:r w:rsidRPr="007173EB">
              <w:rPr>
                <w:rFonts w:ascii="Times New Roman" w:eastAsia="Times New Roman" w:hAnsi="Times New Roman" w:cs="Times New Roman"/>
                <w:sz w:val="22"/>
                <w:szCs w:val="22"/>
              </w:rPr>
              <w:t>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46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Пырей </w:t>
            </w:r>
            <w:proofErr w:type="spellStart"/>
            <w:r w:rsidRPr="007173EB">
              <w:rPr>
                <w:rFonts w:ascii="Times New Roman" w:eastAsia="Times New Roman" w:hAnsi="Times New Roman" w:cs="Times New Roman"/>
                <w:sz w:val="22"/>
                <w:szCs w:val="22"/>
              </w:rPr>
              <w:t>бескорневой</w:t>
            </w:r>
            <w:proofErr w:type="spellEnd"/>
            <w:r w:rsidRPr="007173EB">
              <w:rPr>
                <w:rFonts w:ascii="Times New Roman" w:eastAsia="Times New Roman" w:hAnsi="Times New Roman" w:cs="Times New Roman"/>
                <w:sz w:val="22"/>
                <w:szCs w:val="22"/>
              </w:rPr>
              <w:t>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9781" w:type="dxa"/>
            <w:gridSpan w:val="5"/>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Кусты &lt;*&gt;</w:t>
            </w:r>
          </w:p>
        </w:tc>
      </w:tr>
      <w:tr w:rsidR="007173EB" w:rsidRPr="007173EB" w:rsidTr="007173EB">
        <w:trPr>
          <w:cantSplit/>
          <w:trHeight w:val="240"/>
        </w:trPr>
        <w:tc>
          <w:tcPr>
            <w:tcW w:w="46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Айва японская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46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Акация желтая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46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Барбарис </w:t>
            </w:r>
            <w:proofErr w:type="spellStart"/>
            <w:r w:rsidRPr="007173EB">
              <w:rPr>
                <w:rFonts w:ascii="Times New Roman" w:eastAsia="Times New Roman" w:hAnsi="Times New Roman" w:cs="Times New Roman"/>
                <w:sz w:val="22"/>
                <w:szCs w:val="22"/>
              </w:rPr>
              <w:t>Тунберга</w:t>
            </w:r>
            <w:proofErr w:type="spellEnd"/>
            <w:r w:rsidRPr="007173EB">
              <w:rPr>
                <w:rFonts w:ascii="Times New Roman" w:eastAsia="Times New Roman" w:hAnsi="Times New Roman" w:cs="Times New Roman"/>
                <w:sz w:val="22"/>
                <w:szCs w:val="22"/>
              </w:rPr>
              <w:t>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46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Дерен белый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46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Калина </w:t>
            </w:r>
            <w:proofErr w:type="spellStart"/>
            <w:r w:rsidRPr="007173EB">
              <w:rPr>
                <w:rFonts w:ascii="Times New Roman" w:eastAsia="Times New Roman" w:hAnsi="Times New Roman" w:cs="Times New Roman"/>
                <w:sz w:val="22"/>
                <w:szCs w:val="22"/>
              </w:rPr>
              <w:t>Городовина</w:t>
            </w:r>
            <w:proofErr w:type="spellEnd"/>
            <w:r w:rsidRPr="007173EB">
              <w:rPr>
                <w:rFonts w:ascii="Times New Roman" w:eastAsia="Times New Roman" w:hAnsi="Times New Roman" w:cs="Times New Roman"/>
                <w:sz w:val="22"/>
                <w:szCs w:val="22"/>
              </w:rPr>
              <w:t>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46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Можжевельник казацкий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46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Рододендрон </w:t>
            </w:r>
            <w:proofErr w:type="spellStart"/>
            <w:r w:rsidRPr="007173EB">
              <w:rPr>
                <w:rFonts w:ascii="Times New Roman" w:eastAsia="Times New Roman" w:hAnsi="Times New Roman" w:cs="Times New Roman"/>
                <w:sz w:val="22"/>
                <w:szCs w:val="22"/>
              </w:rPr>
              <w:t>даурский</w:t>
            </w:r>
            <w:proofErr w:type="spellEnd"/>
            <w:r w:rsidRPr="007173EB">
              <w:rPr>
                <w:rFonts w:ascii="Times New Roman" w:eastAsia="Times New Roman" w:hAnsi="Times New Roman" w:cs="Times New Roman"/>
                <w:sz w:val="22"/>
                <w:szCs w:val="22"/>
              </w:rPr>
              <w:t>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46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Сирень венгерская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46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Сирень обыкновенная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46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Спирея (</w:t>
            </w:r>
            <w:proofErr w:type="spellStart"/>
            <w:r w:rsidRPr="007173EB">
              <w:rPr>
                <w:rFonts w:ascii="Times New Roman" w:eastAsia="Times New Roman" w:hAnsi="Times New Roman" w:cs="Times New Roman"/>
                <w:sz w:val="22"/>
                <w:szCs w:val="22"/>
              </w:rPr>
              <w:t>разл</w:t>
            </w:r>
            <w:proofErr w:type="spellEnd"/>
            <w:r w:rsidRPr="007173EB">
              <w:rPr>
                <w:rFonts w:ascii="Times New Roman" w:eastAsia="Times New Roman" w:hAnsi="Times New Roman" w:cs="Times New Roman"/>
                <w:sz w:val="22"/>
                <w:szCs w:val="22"/>
              </w:rPr>
              <w:t>. виды)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9781" w:type="dxa"/>
            <w:gridSpan w:val="5"/>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Лианы древесные</w:t>
            </w:r>
          </w:p>
        </w:tc>
      </w:tr>
      <w:tr w:rsidR="007173EB" w:rsidRPr="007173EB" w:rsidTr="007173EB">
        <w:trPr>
          <w:cantSplit/>
          <w:trHeight w:val="240"/>
        </w:trPr>
        <w:tc>
          <w:tcPr>
            <w:tcW w:w="46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Актинидия </w:t>
            </w:r>
            <w:proofErr w:type="spellStart"/>
            <w:r w:rsidRPr="007173EB">
              <w:rPr>
                <w:rFonts w:ascii="Times New Roman" w:eastAsia="Times New Roman" w:hAnsi="Times New Roman" w:cs="Times New Roman"/>
                <w:sz w:val="22"/>
                <w:szCs w:val="22"/>
              </w:rPr>
              <w:t>Аргута</w:t>
            </w:r>
            <w:proofErr w:type="spellEnd"/>
            <w:r w:rsidRPr="007173EB">
              <w:rPr>
                <w:rFonts w:ascii="Times New Roman" w:eastAsia="Times New Roman" w:hAnsi="Times New Roman" w:cs="Times New Roman"/>
                <w:sz w:val="22"/>
                <w:szCs w:val="22"/>
              </w:rPr>
              <w:t>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46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Виноград амурский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46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Виноград </w:t>
            </w:r>
            <w:proofErr w:type="spellStart"/>
            <w:r w:rsidRPr="007173EB">
              <w:rPr>
                <w:rFonts w:ascii="Times New Roman" w:eastAsia="Times New Roman" w:hAnsi="Times New Roman" w:cs="Times New Roman"/>
                <w:sz w:val="22"/>
                <w:szCs w:val="22"/>
              </w:rPr>
              <w:t>пятилист</w:t>
            </w:r>
            <w:proofErr w:type="spellEnd"/>
            <w:r w:rsidRPr="007173EB">
              <w:rPr>
                <w:rFonts w:ascii="Times New Roman" w:eastAsia="Times New Roman" w:hAnsi="Times New Roman" w:cs="Times New Roman"/>
                <w:sz w:val="22"/>
                <w:szCs w:val="22"/>
              </w:rPr>
              <w:t>.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46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proofErr w:type="spellStart"/>
            <w:r w:rsidRPr="007173EB">
              <w:rPr>
                <w:rFonts w:ascii="Times New Roman" w:eastAsia="Times New Roman" w:hAnsi="Times New Roman" w:cs="Times New Roman"/>
                <w:sz w:val="22"/>
                <w:szCs w:val="22"/>
              </w:rPr>
              <w:t>Древогубец</w:t>
            </w:r>
            <w:proofErr w:type="spellEnd"/>
            <w:r w:rsidRPr="007173EB">
              <w:rPr>
                <w:rFonts w:ascii="Times New Roman" w:eastAsia="Times New Roman" w:hAnsi="Times New Roman" w:cs="Times New Roman"/>
                <w:sz w:val="22"/>
                <w:szCs w:val="22"/>
              </w:rPr>
              <w:t xml:space="preserve"> </w:t>
            </w:r>
            <w:proofErr w:type="spellStart"/>
            <w:r w:rsidRPr="007173EB">
              <w:rPr>
                <w:rFonts w:ascii="Times New Roman" w:eastAsia="Times New Roman" w:hAnsi="Times New Roman" w:cs="Times New Roman"/>
                <w:sz w:val="22"/>
                <w:szCs w:val="22"/>
              </w:rPr>
              <w:t>круглол</w:t>
            </w:r>
            <w:proofErr w:type="spellEnd"/>
            <w:r w:rsidRPr="007173EB">
              <w:rPr>
                <w:rFonts w:ascii="Times New Roman" w:eastAsia="Times New Roman" w:hAnsi="Times New Roman" w:cs="Times New Roman"/>
                <w:sz w:val="22"/>
                <w:szCs w:val="22"/>
              </w:rPr>
              <w:t>.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46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Жасмин лекарствен.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46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Жимолость вьющаяся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46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Жимолость Брауна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46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Жимолость каприфоль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46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Жимолость сизая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46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Жимолость Тельмана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46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Жимолость шорохов.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46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Лимонник китайский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46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Роза многоцветковая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9781" w:type="dxa"/>
            <w:gridSpan w:val="5"/>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Лианы травянистые</w:t>
            </w:r>
          </w:p>
        </w:tc>
      </w:tr>
      <w:tr w:rsidR="007173EB" w:rsidRPr="007173EB" w:rsidTr="007173EB">
        <w:trPr>
          <w:cantSplit/>
          <w:trHeight w:val="240"/>
        </w:trPr>
        <w:tc>
          <w:tcPr>
            <w:tcW w:w="46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Горошек душистый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46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Ипомея трехцветная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46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Клематис, ломонос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46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Клематис </w:t>
            </w:r>
            <w:proofErr w:type="spellStart"/>
            <w:r w:rsidRPr="007173EB">
              <w:rPr>
                <w:rFonts w:ascii="Times New Roman" w:eastAsia="Times New Roman" w:hAnsi="Times New Roman" w:cs="Times New Roman"/>
                <w:sz w:val="22"/>
                <w:szCs w:val="22"/>
              </w:rPr>
              <w:t>тангутский</w:t>
            </w:r>
            <w:proofErr w:type="spellEnd"/>
            <w:r w:rsidRPr="007173EB">
              <w:rPr>
                <w:rFonts w:ascii="Times New Roman" w:eastAsia="Times New Roman" w:hAnsi="Times New Roman" w:cs="Times New Roman"/>
                <w:sz w:val="22"/>
                <w:szCs w:val="22"/>
              </w:rPr>
              <w:t>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46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proofErr w:type="spellStart"/>
            <w:r w:rsidRPr="007173EB">
              <w:rPr>
                <w:rFonts w:ascii="Times New Roman" w:eastAsia="Times New Roman" w:hAnsi="Times New Roman" w:cs="Times New Roman"/>
                <w:sz w:val="22"/>
                <w:szCs w:val="22"/>
              </w:rPr>
              <w:t>Княжник</w:t>
            </w:r>
            <w:proofErr w:type="spellEnd"/>
            <w:r w:rsidRPr="007173EB">
              <w:rPr>
                <w:rFonts w:ascii="Times New Roman" w:eastAsia="Times New Roman" w:hAnsi="Times New Roman" w:cs="Times New Roman"/>
                <w:sz w:val="22"/>
                <w:szCs w:val="22"/>
              </w:rPr>
              <w:t xml:space="preserve"> сибирский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46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proofErr w:type="spellStart"/>
            <w:r w:rsidRPr="007173EB">
              <w:rPr>
                <w:rFonts w:ascii="Times New Roman" w:eastAsia="Times New Roman" w:hAnsi="Times New Roman" w:cs="Times New Roman"/>
                <w:sz w:val="22"/>
                <w:szCs w:val="22"/>
              </w:rPr>
              <w:t>Луносемянник</w:t>
            </w:r>
            <w:proofErr w:type="spellEnd"/>
            <w:r w:rsidRPr="007173EB">
              <w:rPr>
                <w:rFonts w:ascii="Times New Roman" w:eastAsia="Times New Roman" w:hAnsi="Times New Roman" w:cs="Times New Roman"/>
                <w:sz w:val="22"/>
                <w:szCs w:val="22"/>
              </w:rPr>
              <w:t xml:space="preserve"> </w:t>
            </w:r>
            <w:proofErr w:type="spellStart"/>
            <w:r w:rsidRPr="007173EB">
              <w:rPr>
                <w:rFonts w:ascii="Times New Roman" w:eastAsia="Times New Roman" w:hAnsi="Times New Roman" w:cs="Times New Roman"/>
                <w:sz w:val="22"/>
                <w:szCs w:val="22"/>
              </w:rPr>
              <w:t>даур</w:t>
            </w:r>
            <w:proofErr w:type="spellEnd"/>
            <w:r w:rsidRPr="007173EB">
              <w:rPr>
                <w:rFonts w:ascii="Times New Roman" w:eastAsia="Times New Roman" w:hAnsi="Times New Roman" w:cs="Times New Roman"/>
                <w:sz w:val="22"/>
                <w:szCs w:val="22"/>
              </w:rPr>
              <w:t>.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46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Настурция большая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46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Тыква мелкоплодная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46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Фасоль огненно-</w:t>
            </w:r>
            <w:proofErr w:type="spellStart"/>
            <w:r w:rsidRPr="007173EB">
              <w:rPr>
                <w:rFonts w:ascii="Times New Roman" w:eastAsia="Times New Roman" w:hAnsi="Times New Roman" w:cs="Times New Roman"/>
                <w:sz w:val="22"/>
                <w:szCs w:val="22"/>
              </w:rPr>
              <w:t>крас</w:t>
            </w:r>
            <w:proofErr w:type="spellEnd"/>
            <w:r w:rsidRPr="007173EB">
              <w:rPr>
                <w:rFonts w:ascii="Times New Roman" w:eastAsia="Times New Roman" w:hAnsi="Times New Roman" w:cs="Times New Roman"/>
                <w:sz w:val="22"/>
                <w:szCs w:val="22"/>
              </w:rPr>
              <w:t>.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46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Хмель обыкновенный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9781" w:type="dxa"/>
            <w:gridSpan w:val="5"/>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Деревья &lt;*&gt;</w:t>
            </w:r>
          </w:p>
        </w:tc>
      </w:tr>
      <w:tr w:rsidR="007173EB" w:rsidRPr="007173EB" w:rsidTr="007173EB">
        <w:trPr>
          <w:cantSplit/>
          <w:trHeight w:val="240"/>
        </w:trPr>
        <w:tc>
          <w:tcPr>
            <w:tcW w:w="46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Бархат амурский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46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Груша обыкновенная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46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Ель колючая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46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Лиственница </w:t>
            </w:r>
            <w:proofErr w:type="spellStart"/>
            <w:r w:rsidRPr="007173EB">
              <w:rPr>
                <w:rFonts w:ascii="Times New Roman" w:eastAsia="Times New Roman" w:hAnsi="Times New Roman" w:cs="Times New Roman"/>
                <w:sz w:val="22"/>
                <w:szCs w:val="22"/>
              </w:rPr>
              <w:t>сибирс</w:t>
            </w:r>
            <w:proofErr w:type="spellEnd"/>
            <w:r w:rsidRPr="007173EB">
              <w:rPr>
                <w:rFonts w:ascii="Times New Roman" w:eastAsia="Times New Roman" w:hAnsi="Times New Roman" w:cs="Times New Roman"/>
                <w:sz w:val="22"/>
                <w:szCs w:val="22"/>
              </w:rPr>
              <w:t>.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46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Рябина обыкновенная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46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Черемуха </w:t>
            </w:r>
            <w:proofErr w:type="spellStart"/>
            <w:r w:rsidRPr="007173EB">
              <w:rPr>
                <w:rFonts w:ascii="Times New Roman" w:eastAsia="Times New Roman" w:hAnsi="Times New Roman" w:cs="Times New Roman"/>
                <w:sz w:val="22"/>
                <w:szCs w:val="22"/>
              </w:rPr>
              <w:t>Маака</w:t>
            </w:r>
            <w:proofErr w:type="spellEnd"/>
            <w:r w:rsidRPr="007173EB">
              <w:rPr>
                <w:rFonts w:ascii="Times New Roman" w:eastAsia="Times New Roman" w:hAnsi="Times New Roman" w:cs="Times New Roman"/>
                <w:sz w:val="22"/>
                <w:szCs w:val="22"/>
              </w:rPr>
              <w:t>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46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Туя западная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46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Яблоня сибирская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c>
          <w:tcPr>
            <w:tcW w:w="78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rPr>
          <w:cantSplit/>
          <w:trHeight w:val="240"/>
        </w:trPr>
        <w:tc>
          <w:tcPr>
            <w:tcW w:w="9781" w:type="dxa"/>
            <w:gridSpan w:val="5"/>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Примечания:</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 При выборе растений для крышного и вертикального озеленения необходимо обеспечивать соответствие между требованиями растений к освещенности и ориентацией озеленяемой поверхности относительно сторон света.</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2.Приведенные в таблице деревья и кустарники могут использоваться для стационарного крышного озеленения покрытия подземных сооружений, располагающегося на отметке территории, а также при посадке деревьев и кустарников в опоры-колодцы зданий или сооружений с глубиной развития корневой системы растений не менее 3 м.</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tc>
      </w:tr>
    </w:tbl>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i/>
          <w:iCs/>
          <w:sz w:val="22"/>
          <w:szCs w:val="22"/>
        </w:rPr>
        <w:t>Таблица 4.11</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Параметры и требования для сортировки</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крупномерных деревьев</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tbl>
      <w:tblPr>
        <w:tblW w:w="0" w:type="auto"/>
        <w:shd w:val="clear" w:color="auto" w:fill="FFFFFF"/>
        <w:tblCellMar>
          <w:left w:w="0" w:type="dxa"/>
          <w:right w:w="0" w:type="dxa"/>
        </w:tblCellMar>
        <w:tblLook w:val="04A0" w:firstRow="1" w:lastRow="0" w:firstColumn="1" w:lastColumn="0" w:noHBand="0" w:noVBand="1"/>
      </w:tblPr>
      <w:tblGrid>
        <w:gridCol w:w="2169"/>
        <w:gridCol w:w="4701"/>
        <w:gridCol w:w="3438"/>
      </w:tblGrid>
      <w:tr w:rsidR="007173EB" w:rsidRPr="007173EB" w:rsidTr="007173EB">
        <w:tc>
          <w:tcPr>
            <w:tcW w:w="22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Наименование</w:t>
            </w:r>
          </w:p>
        </w:tc>
        <w:tc>
          <w:tcPr>
            <w:tcW w:w="509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Требования</w:t>
            </w:r>
          </w:p>
        </w:tc>
        <w:tc>
          <w:tcPr>
            <w:tcW w:w="366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Сортировка</w:t>
            </w:r>
          </w:p>
        </w:tc>
      </w:tr>
      <w:tr w:rsidR="007173EB" w:rsidRPr="007173EB" w:rsidTr="007173EB">
        <w:tc>
          <w:tcPr>
            <w:tcW w:w="22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Крупномерные</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деревья </w:t>
            </w:r>
            <w:hyperlink r:id="rId11" w:history="1">
              <w:r w:rsidRPr="007173EB">
                <w:rPr>
                  <w:rFonts w:ascii="Times New Roman" w:eastAsia="Times New Roman" w:hAnsi="Times New Roman" w:cs="Times New Roman"/>
                  <w:color w:val="auto"/>
                  <w:sz w:val="22"/>
                  <w:szCs w:val="22"/>
                  <w:u w:val="single"/>
                </w:rPr>
                <w:t>&lt;*&gt;</w:t>
              </w:r>
            </w:hyperlink>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roofErr w:type="spellStart"/>
            <w:r w:rsidRPr="007173EB">
              <w:rPr>
                <w:rFonts w:ascii="Times New Roman" w:eastAsia="Times New Roman" w:hAnsi="Times New Roman" w:cs="Times New Roman"/>
                <w:sz w:val="22"/>
                <w:szCs w:val="22"/>
              </w:rPr>
              <w:t>Кр.д</w:t>
            </w:r>
            <w:proofErr w:type="spellEnd"/>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пересаженные</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дважды</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(2 x</w:t>
            </w:r>
            <w:proofErr w:type="gramStart"/>
            <w:r w:rsidRPr="007173EB">
              <w:rPr>
                <w:rFonts w:ascii="Times New Roman" w:eastAsia="Times New Roman" w:hAnsi="Times New Roman" w:cs="Times New Roman"/>
                <w:sz w:val="22"/>
                <w:szCs w:val="22"/>
              </w:rPr>
              <w:t xml:space="preserve"> П</w:t>
            </w:r>
            <w:proofErr w:type="gramEnd"/>
            <w:r w:rsidRPr="007173EB">
              <w:rPr>
                <w:rFonts w:ascii="Times New Roman" w:eastAsia="Times New Roman" w:hAnsi="Times New Roman" w:cs="Times New Roman"/>
                <w:sz w:val="22"/>
                <w:szCs w:val="22"/>
              </w:rPr>
              <w:t>ер)</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tc>
        <w:tc>
          <w:tcPr>
            <w:tcW w:w="50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proofErr w:type="spellStart"/>
            <w:r w:rsidRPr="007173EB">
              <w:rPr>
                <w:rFonts w:ascii="Times New Roman" w:eastAsia="Times New Roman" w:hAnsi="Times New Roman" w:cs="Times New Roman"/>
                <w:sz w:val="22"/>
                <w:szCs w:val="22"/>
              </w:rPr>
              <w:lastRenderedPageBreak/>
              <w:t>Кр</w:t>
            </w:r>
            <w:proofErr w:type="spellEnd"/>
            <w:r w:rsidRPr="007173EB">
              <w:rPr>
                <w:rFonts w:ascii="Times New Roman" w:eastAsia="Times New Roman" w:hAnsi="Times New Roman" w:cs="Times New Roman"/>
                <w:sz w:val="22"/>
                <w:szCs w:val="22"/>
              </w:rPr>
              <w:t xml:space="preserve">. д. должны быть предварительно пересажены два раза или быть приведены в равноценное состояние с помощью соответствующих </w:t>
            </w:r>
            <w:proofErr w:type="spellStart"/>
            <w:r w:rsidRPr="007173EB">
              <w:rPr>
                <w:rFonts w:ascii="Times New Roman" w:eastAsia="Times New Roman" w:hAnsi="Times New Roman" w:cs="Times New Roman"/>
                <w:sz w:val="22"/>
                <w:szCs w:val="22"/>
              </w:rPr>
              <w:t>агроприемов</w:t>
            </w:r>
            <w:proofErr w:type="spellEnd"/>
            <w:r w:rsidRPr="007173EB">
              <w:rPr>
                <w:rFonts w:ascii="Times New Roman" w:eastAsia="Times New Roman" w:hAnsi="Times New Roman" w:cs="Times New Roman"/>
                <w:sz w:val="22"/>
                <w:szCs w:val="22"/>
              </w:rPr>
              <w:t xml:space="preserve">. Независимо от мероприятий они обозначаются как </w:t>
            </w:r>
            <w:r w:rsidRPr="007173EB">
              <w:rPr>
                <w:rFonts w:ascii="Times New Roman" w:eastAsia="Times New Roman" w:hAnsi="Times New Roman" w:cs="Times New Roman"/>
                <w:sz w:val="22"/>
                <w:szCs w:val="22"/>
              </w:rPr>
              <w:lastRenderedPageBreak/>
              <w:t>«пересаженные два раза». Они должны соответствовать одному из сортов, иметь прямой ствол не менее 180 см в высоту и выраженный центральный побег внутри кроны (исключения: шарообразная и плакучая формы).</w:t>
            </w:r>
          </w:p>
          <w:p w:rsidR="007173EB" w:rsidRPr="007173EB" w:rsidRDefault="007173EB" w:rsidP="007173EB">
            <w:pPr>
              <w:widowControl/>
              <w:jc w:val="both"/>
              <w:rPr>
                <w:rFonts w:ascii="Times New Roman" w:eastAsia="Times New Roman" w:hAnsi="Times New Roman" w:cs="Times New Roman"/>
                <w:sz w:val="22"/>
                <w:szCs w:val="22"/>
              </w:rPr>
            </w:pPr>
            <w:proofErr w:type="spellStart"/>
            <w:r w:rsidRPr="007173EB">
              <w:rPr>
                <w:rFonts w:ascii="Times New Roman" w:eastAsia="Times New Roman" w:hAnsi="Times New Roman" w:cs="Times New Roman"/>
                <w:sz w:val="22"/>
                <w:szCs w:val="22"/>
              </w:rPr>
              <w:t>Кр</w:t>
            </w:r>
            <w:proofErr w:type="spellEnd"/>
            <w:r w:rsidRPr="007173EB">
              <w:rPr>
                <w:rFonts w:ascii="Times New Roman" w:eastAsia="Times New Roman" w:hAnsi="Times New Roman" w:cs="Times New Roman"/>
                <w:sz w:val="22"/>
                <w:szCs w:val="22"/>
              </w:rPr>
              <w:t>. д. должны выращиваться на одном месте не менее четырех вегетационных периодов после последней пересадки.</w:t>
            </w:r>
          </w:p>
        </w:tc>
        <w:tc>
          <w:tcPr>
            <w:tcW w:w="366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 xml:space="preserve">Сортировка </w:t>
            </w:r>
            <w:proofErr w:type="spellStart"/>
            <w:r w:rsidRPr="007173EB">
              <w:rPr>
                <w:rFonts w:ascii="Times New Roman" w:eastAsia="Times New Roman" w:hAnsi="Times New Roman" w:cs="Times New Roman"/>
                <w:sz w:val="22"/>
                <w:szCs w:val="22"/>
              </w:rPr>
              <w:t>осуществляеися</w:t>
            </w:r>
            <w:proofErr w:type="spellEnd"/>
            <w:r w:rsidRPr="007173EB">
              <w:rPr>
                <w:rFonts w:ascii="Times New Roman" w:eastAsia="Times New Roman" w:hAnsi="Times New Roman" w:cs="Times New Roman"/>
                <w:sz w:val="22"/>
                <w:szCs w:val="22"/>
              </w:rPr>
              <w:t xml:space="preserve"> по обхвату ствола (</w:t>
            </w:r>
            <w:proofErr w:type="gramStart"/>
            <w:r w:rsidRPr="007173EB">
              <w:rPr>
                <w:rFonts w:ascii="Times New Roman" w:eastAsia="Times New Roman" w:hAnsi="Times New Roman" w:cs="Times New Roman"/>
                <w:sz w:val="22"/>
                <w:szCs w:val="22"/>
              </w:rPr>
              <w:t>см</w:t>
            </w:r>
            <w:proofErr w:type="gramEnd"/>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8 -10 </w:t>
            </w:r>
            <w:hyperlink r:id="rId12" w:history="1">
              <w:r w:rsidRPr="007173EB">
                <w:rPr>
                  <w:rFonts w:ascii="Times New Roman" w:eastAsia="Times New Roman" w:hAnsi="Times New Roman" w:cs="Times New Roman"/>
                  <w:color w:val="auto"/>
                  <w:sz w:val="22"/>
                  <w:szCs w:val="22"/>
                  <w:u w:val="single"/>
                </w:rPr>
                <w:t>&lt;**&gt;</w:t>
              </w:r>
            </w:hyperlink>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10 </w:t>
            </w:r>
            <w:hyperlink r:id="rId13" w:history="1">
              <w:r w:rsidRPr="007173EB">
                <w:rPr>
                  <w:rFonts w:ascii="Times New Roman" w:eastAsia="Times New Roman" w:hAnsi="Times New Roman" w:cs="Times New Roman"/>
                  <w:color w:val="auto"/>
                  <w:sz w:val="22"/>
                  <w:szCs w:val="22"/>
                  <w:u w:val="single"/>
                </w:rPr>
                <w:t>&lt;**&gt;</w:t>
              </w:r>
            </w:hyperlink>
            <w:r w:rsidRPr="007173EB">
              <w:rPr>
                <w:rFonts w:ascii="Times New Roman" w:eastAsia="Times New Roman" w:hAnsi="Times New Roman" w:cs="Times New Roman"/>
                <w:sz w:val="22"/>
                <w:szCs w:val="22"/>
              </w:rPr>
              <w:t> - 12</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Количество растений при транспортировке в пучках: не более 5.</w:t>
            </w:r>
          </w:p>
        </w:tc>
      </w:tr>
      <w:tr w:rsidR="007173EB" w:rsidRPr="007173EB" w:rsidTr="007173EB">
        <w:tc>
          <w:tcPr>
            <w:tcW w:w="22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Крупномерные деревья, пересаженные трижды (3 х</w:t>
            </w:r>
            <w:proofErr w:type="gramStart"/>
            <w:r w:rsidRPr="007173EB">
              <w:rPr>
                <w:rFonts w:ascii="Times New Roman" w:eastAsia="Times New Roman" w:hAnsi="Times New Roman" w:cs="Times New Roman"/>
                <w:sz w:val="22"/>
                <w:szCs w:val="22"/>
              </w:rPr>
              <w:t xml:space="preserve"> П</w:t>
            </w:r>
            <w:proofErr w:type="gramEnd"/>
            <w:r w:rsidRPr="007173EB">
              <w:rPr>
                <w:rFonts w:ascii="Times New Roman" w:eastAsia="Times New Roman" w:hAnsi="Times New Roman" w:cs="Times New Roman"/>
                <w:sz w:val="22"/>
                <w:szCs w:val="22"/>
              </w:rPr>
              <w:t>ер),</w:t>
            </w:r>
          </w:p>
          <w:p w:rsidR="007173EB" w:rsidRPr="007173EB" w:rsidRDefault="007173EB" w:rsidP="007173EB">
            <w:pPr>
              <w:widowControl/>
              <w:jc w:val="both"/>
              <w:rPr>
                <w:rFonts w:ascii="Times New Roman" w:eastAsia="Times New Roman" w:hAnsi="Times New Roman" w:cs="Times New Roman"/>
                <w:sz w:val="22"/>
                <w:szCs w:val="22"/>
              </w:rPr>
            </w:pPr>
            <w:proofErr w:type="spellStart"/>
            <w:r w:rsidRPr="007173EB">
              <w:rPr>
                <w:rFonts w:ascii="Times New Roman" w:eastAsia="Times New Roman" w:hAnsi="Times New Roman" w:cs="Times New Roman"/>
                <w:sz w:val="22"/>
                <w:szCs w:val="22"/>
              </w:rPr>
              <w:t>Крупномепные</w:t>
            </w:r>
            <w:proofErr w:type="spellEnd"/>
            <w:r w:rsidRPr="007173EB">
              <w:rPr>
                <w:rFonts w:ascii="Times New Roman" w:eastAsia="Times New Roman" w:hAnsi="Times New Roman" w:cs="Times New Roman"/>
                <w:sz w:val="22"/>
                <w:szCs w:val="22"/>
              </w:rPr>
              <w:t xml:space="preserve"> деревья, пересаженные четыре раза и более</w:t>
            </w:r>
          </w:p>
        </w:tc>
        <w:tc>
          <w:tcPr>
            <w:tcW w:w="50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proofErr w:type="spellStart"/>
            <w:r w:rsidRPr="007173EB">
              <w:rPr>
                <w:rFonts w:ascii="Times New Roman" w:eastAsia="Times New Roman" w:hAnsi="Times New Roman" w:cs="Times New Roman"/>
                <w:sz w:val="22"/>
                <w:szCs w:val="22"/>
              </w:rPr>
              <w:t>Кр</w:t>
            </w:r>
            <w:proofErr w:type="spellEnd"/>
            <w:r w:rsidRPr="007173EB">
              <w:rPr>
                <w:rFonts w:ascii="Times New Roman" w:eastAsia="Times New Roman" w:hAnsi="Times New Roman" w:cs="Times New Roman"/>
                <w:sz w:val="22"/>
                <w:szCs w:val="22"/>
              </w:rPr>
              <w:t>. д., пересаженные трижды, должны выращиваться на одном месте не менее четырех вегетационных периодов после последней пересадки.</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Высота ствола должна составлять не менее 200 см. Дальнейшее удаление сучьев должно происходить соответственно виду, недопустимы мутовчатое </w:t>
            </w:r>
            <w:proofErr w:type="spellStart"/>
            <w:r w:rsidRPr="007173EB">
              <w:rPr>
                <w:rFonts w:ascii="Times New Roman" w:eastAsia="Times New Roman" w:hAnsi="Times New Roman" w:cs="Times New Roman"/>
                <w:sz w:val="22"/>
                <w:szCs w:val="22"/>
              </w:rPr>
              <w:t>разветление</w:t>
            </w:r>
            <w:proofErr w:type="spellEnd"/>
            <w:r w:rsidRPr="007173EB">
              <w:rPr>
                <w:rFonts w:ascii="Times New Roman" w:eastAsia="Times New Roman" w:hAnsi="Times New Roman" w:cs="Times New Roman"/>
                <w:sz w:val="22"/>
                <w:szCs w:val="22"/>
              </w:rPr>
              <w:t xml:space="preserve"> или раздвоение (исключения: прививка в штамб, шарообразная и плакучая форма кроны). Крона должна регулярно подрезаться. Последняя стрижка должна быть проведена не </w:t>
            </w:r>
            <w:proofErr w:type="gramStart"/>
            <w:r w:rsidRPr="007173EB">
              <w:rPr>
                <w:rFonts w:ascii="Times New Roman" w:eastAsia="Times New Roman" w:hAnsi="Times New Roman" w:cs="Times New Roman"/>
                <w:sz w:val="22"/>
                <w:szCs w:val="22"/>
              </w:rPr>
              <w:t>позднее</w:t>
            </w:r>
            <w:proofErr w:type="gramEnd"/>
            <w:r w:rsidRPr="007173EB">
              <w:rPr>
                <w:rFonts w:ascii="Times New Roman" w:eastAsia="Times New Roman" w:hAnsi="Times New Roman" w:cs="Times New Roman"/>
                <w:sz w:val="22"/>
                <w:szCs w:val="22"/>
              </w:rPr>
              <w:t xml:space="preserve"> чем в предпоследний вегетационный период (исключением может быть, например, Робиния псевдоакация). Стрижка проводится по годичному приросту в установленные сроки. Поставляются с комом, упакованным в мешковину и металлическую сетку или в </w:t>
            </w:r>
            <w:proofErr w:type="gramStart"/>
            <w:r w:rsidRPr="007173EB">
              <w:rPr>
                <w:rFonts w:ascii="Times New Roman" w:eastAsia="Times New Roman" w:hAnsi="Times New Roman" w:cs="Times New Roman"/>
                <w:sz w:val="22"/>
                <w:szCs w:val="22"/>
              </w:rPr>
              <w:t>контейнерах</w:t>
            </w:r>
            <w:proofErr w:type="gramEnd"/>
            <w:r w:rsidRPr="007173EB">
              <w:rPr>
                <w:rFonts w:ascii="Times New Roman" w:eastAsia="Times New Roman" w:hAnsi="Times New Roman" w:cs="Times New Roman"/>
                <w:sz w:val="22"/>
                <w:szCs w:val="22"/>
              </w:rPr>
              <w:t>.</w:t>
            </w:r>
          </w:p>
        </w:tc>
        <w:tc>
          <w:tcPr>
            <w:tcW w:w="366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Сортировка осуществляется по обхвату ствола (</w:t>
            </w:r>
            <w:proofErr w:type="gramStart"/>
            <w:r w:rsidRPr="007173EB">
              <w:rPr>
                <w:rFonts w:ascii="Times New Roman" w:eastAsia="Times New Roman" w:hAnsi="Times New Roman" w:cs="Times New Roman"/>
                <w:sz w:val="22"/>
                <w:szCs w:val="22"/>
              </w:rPr>
              <w:t>см</w:t>
            </w:r>
            <w:proofErr w:type="gramEnd"/>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10-12, 12-14,</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14-16, 16-18,</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18-20, 20-25</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и далее с интервалом 5 см, при обхвате более 50 см – с интервалом 10 см.</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В зависимости от вида, сорта и размеров могут быть указаны дополнительные данные по общей высоте и ширине кроны.</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Ширина кроны в см:</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60-100, 100-150,</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150-200, 200-300,</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300-400, 400-600.</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Общая высота в см.:</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выше 300 см с интервалом 100 см.;</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выше 500 см с интервалом 200 см.;</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выше 900 см с интервалом 300 см.</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Количество пересадок дается у растений с комом в металлической сетке (4 х</w:t>
            </w:r>
            <w:proofErr w:type="gramStart"/>
            <w:r w:rsidRPr="007173EB">
              <w:rPr>
                <w:rFonts w:ascii="Times New Roman" w:eastAsia="Times New Roman" w:hAnsi="Times New Roman" w:cs="Times New Roman"/>
                <w:sz w:val="22"/>
                <w:szCs w:val="22"/>
              </w:rPr>
              <w:t xml:space="preserve"> П</w:t>
            </w:r>
            <w:proofErr w:type="gramEnd"/>
            <w:r w:rsidRPr="007173EB">
              <w:rPr>
                <w:rFonts w:ascii="Times New Roman" w:eastAsia="Times New Roman" w:hAnsi="Times New Roman" w:cs="Times New Roman"/>
                <w:sz w:val="22"/>
                <w:szCs w:val="22"/>
              </w:rPr>
              <w:t>ер, 5 х Пер и т.д.).</w:t>
            </w:r>
          </w:p>
        </w:tc>
      </w:tr>
      <w:tr w:rsidR="007173EB" w:rsidRPr="007173EB" w:rsidTr="007173EB">
        <w:tc>
          <w:tcPr>
            <w:tcW w:w="22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Аллейные деревья (</w:t>
            </w:r>
            <w:proofErr w:type="spellStart"/>
            <w:r w:rsidRPr="007173EB">
              <w:rPr>
                <w:rFonts w:ascii="Times New Roman" w:eastAsia="Times New Roman" w:hAnsi="Times New Roman" w:cs="Times New Roman"/>
                <w:sz w:val="22"/>
                <w:szCs w:val="22"/>
              </w:rPr>
              <w:t>Кр.д</w:t>
            </w:r>
            <w:proofErr w:type="spellEnd"/>
            <w:r w:rsidRPr="007173EB">
              <w:rPr>
                <w:rFonts w:ascii="Times New Roman" w:eastAsia="Times New Roman" w:hAnsi="Times New Roman" w:cs="Times New Roman"/>
                <w:sz w:val="22"/>
                <w:szCs w:val="22"/>
              </w:rPr>
              <w:t>. для озеленения улиц)</w:t>
            </w:r>
          </w:p>
        </w:tc>
        <w:tc>
          <w:tcPr>
            <w:tcW w:w="50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Аллейные деревья – это высокоствольные деревья, у которых обрезаются ветви, выступающие за пределы кроны. У них должен быть прямой ствол, а удаление сучьев проведено до начала последнего вегетационного периода. Высота ствола: при обхвате до 25 см не менее 220 см, при </w:t>
            </w:r>
            <w:proofErr w:type="spellStart"/>
            <w:r w:rsidRPr="007173EB">
              <w:rPr>
                <w:rFonts w:ascii="Times New Roman" w:eastAsia="Times New Roman" w:hAnsi="Times New Roman" w:cs="Times New Roman"/>
                <w:sz w:val="22"/>
                <w:szCs w:val="22"/>
              </w:rPr>
              <w:t>лбхвате</w:t>
            </w:r>
            <w:proofErr w:type="spellEnd"/>
            <w:r w:rsidRPr="007173EB">
              <w:rPr>
                <w:rFonts w:ascii="Times New Roman" w:eastAsia="Times New Roman" w:hAnsi="Times New Roman" w:cs="Times New Roman"/>
                <w:sz w:val="22"/>
                <w:szCs w:val="22"/>
              </w:rPr>
              <w:t xml:space="preserve"> более 25 см не менее 250 см.</w:t>
            </w:r>
          </w:p>
        </w:tc>
        <w:tc>
          <w:tcPr>
            <w:tcW w:w="366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Сортировка осуществляется как для</w:t>
            </w:r>
            <w:proofErr w:type="gramStart"/>
            <w:r w:rsidRPr="007173EB">
              <w:rPr>
                <w:rFonts w:ascii="Times New Roman" w:eastAsia="Times New Roman" w:hAnsi="Times New Roman" w:cs="Times New Roman"/>
                <w:sz w:val="22"/>
                <w:szCs w:val="22"/>
              </w:rPr>
              <w:t xml:space="preserve"> </w:t>
            </w:r>
            <w:proofErr w:type="spellStart"/>
            <w:r w:rsidRPr="007173EB">
              <w:rPr>
                <w:rFonts w:ascii="Times New Roman" w:eastAsia="Times New Roman" w:hAnsi="Times New Roman" w:cs="Times New Roman"/>
                <w:sz w:val="22"/>
                <w:szCs w:val="22"/>
              </w:rPr>
              <w:t>К</w:t>
            </w:r>
            <w:proofErr w:type="gramEnd"/>
            <w:r w:rsidRPr="007173EB">
              <w:rPr>
                <w:rFonts w:ascii="Times New Roman" w:eastAsia="Times New Roman" w:hAnsi="Times New Roman" w:cs="Times New Roman"/>
                <w:sz w:val="22"/>
                <w:szCs w:val="22"/>
              </w:rPr>
              <w:t>р.д</w:t>
            </w:r>
            <w:proofErr w:type="spellEnd"/>
            <w:r w:rsidRPr="007173EB">
              <w:rPr>
                <w:rFonts w:ascii="Times New Roman" w:eastAsia="Times New Roman" w:hAnsi="Times New Roman" w:cs="Times New Roman"/>
                <w:sz w:val="22"/>
                <w:szCs w:val="22"/>
              </w:rPr>
              <w:t>. (3 х Пер).</w:t>
            </w:r>
          </w:p>
        </w:tc>
      </w:tr>
      <w:tr w:rsidR="007173EB" w:rsidRPr="007173EB" w:rsidTr="007173EB">
        <w:tc>
          <w:tcPr>
            <w:tcW w:w="22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proofErr w:type="spellStart"/>
            <w:r w:rsidRPr="007173EB">
              <w:rPr>
                <w:rFonts w:ascii="Times New Roman" w:eastAsia="Times New Roman" w:hAnsi="Times New Roman" w:cs="Times New Roman"/>
                <w:sz w:val="22"/>
                <w:szCs w:val="22"/>
              </w:rPr>
              <w:t>Кр.д</w:t>
            </w:r>
            <w:proofErr w:type="spellEnd"/>
            <w:r w:rsidRPr="007173EB">
              <w:rPr>
                <w:rFonts w:ascii="Times New Roman" w:eastAsia="Times New Roman" w:hAnsi="Times New Roman" w:cs="Times New Roman"/>
                <w:sz w:val="22"/>
                <w:szCs w:val="22"/>
              </w:rPr>
              <w:t>. с шарообразной и плакучей формой кроны</w:t>
            </w:r>
          </w:p>
        </w:tc>
        <w:tc>
          <w:tcPr>
            <w:tcW w:w="50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Так как у них нет прямых приростов ствола в крону, они выращиваются с различной длиной штамба.</w:t>
            </w:r>
          </w:p>
        </w:tc>
        <w:tc>
          <w:tcPr>
            <w:tcW w:w="366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Сортировка осуществляется как для</w:t>
            </w:r>
            <w:proofErr w:type="gramStart"/>
            <w:r w:rsidRPr="007173EB">
              <w:rPr>
                <w:rFonts w:ascii="Times New Roman" w:eastAsia="Times New Roman" w:hAnsi="Times New Roman" w:cs="Times New Roman"/>
                <w:sz w:val="22"/>
                <w:szCs w:val="22"/>
              </w:rPr>
              <w:t xml:space="preserve"> </w:t>
            </w:r>
            <w:proofErr w:type="spellStart"/>
            <w:r w:rsidRPr="007173EB">
              <w:rPr>
                <w:rFonts w:ascii="Times New Roman" w:eastAsia="Times New Roman" w:hAnsi="Times New Roman" w:cs="Times New Roman"/>
                <w:sz w:val="22"/>
                <w:szCs w:val="22"/>
              </w:rPr>
              <w:t>К</w:t>
            </w:r>
            <w:proofErr w:type="gramEnd"/>
            <w:r w:rsidRPr="007173EB">
              <w:rPr>
                <w:rFonts w:ascii="Times New Roman" w:eastAsia="Times New Roman" w:hAnsi="Times New Roman" w:cs="Times New Roman"/>
                <w:sz w:val="22"/>
                <w:szCs w:val="22"/>
              </w:rPr>
              <w:t>р.д</w:t>
            </w:r>
            <w:proofErr w:type="spellEnd"/>
            <w:r w:rsidRPr="007173EB">
              <w:rPr>
                <w:rFonts w:ascii="Times New Roman" w:eastAsia="Times New Roman" w:hAnsi="Times New Roman" w:cs="Times New Roman"/>
                <w:sz w:val="22"/>
                <w:szCs w:val="22"/>
              </w:rPr>
              <w:t>. (3 х Пер).</w:t>
            </w:r>
          </w:p>
        </w:tc>
      </w:tr>
      <w:tr w:rsidR="007173EB" w:rsidRPr="007173EB" w:rsidTr="007173EB">
        <w:tc>
          <w:tcPr>
            <w:tcW w:w="10988"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&lt;*&gt; Крупномерные деревья (</w:t>
            </w:r>
            <w:proofErr w:type="spellStart"/>
            <w:r w:rsidRPr="007173EB">
              <w:rPr>
                <w:rFonts w:ascii="Times New Roman" w:eastAsia="Times New Roman" w:hAnsi="Times New Roman" w:cs="Times New Roman"/>
                <w:sz w:val="22"/>
                <w:szCs w:val="22"/>
              </w:rPr>
              <w:t>Кр</w:t>
            </w:r>
            <w:proofErr w:type="spellEnd"/>
            <w:r w:rsidRPr="007173EB">
              <w:rPr>
                <w:rFonts w:ascii="Times New Roman" w:eastAsia="Times New Roman" w:hAnsi="Times New Roman" w:cs="Times New Roman"/>
                <w:sz w:val="22"/>
                <w:szCs w:val="22"/>
              </w:rPr>
              <w:t>. д.) - это древесные растения с четкой границей между стволом и кроной.</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&lt;**&gt; При пограничных значениях интервала посадочный материал следует относить к низшей группе показателей (например: при обхвате ствола 10 см - к интервалу 8 - 10 см, а не 10 - 12 см).</w:t>
            </w:r>
          </w:p>
        </w:tc>
      </w:tr>
    </w:tbl>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4.2.5. Проектирование озеленения и формирование системы зеленых насаждений на территории поселения следует вести с учетом факторов потери (в той или иной степени) Для обеспечения жизнеспособности насаждений и озеленяемых территорий поселения необходимо:</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 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 (Таблицы 4.12, 4.13);</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учитывать степень техногенных нагрузок от прилегающих территорий;</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r w:rsidRPr="007173EB">
        <w:rPr>
          <w:rFonts w:ascii="Times New Roman" w:eastAsia="Times New Roman" w:hAnsi="Times New Roman" w:cs="Times New Roman"/>
          <w:i/>
          <w:iCs/>
          <w:sz w:val="22"/>
          <w:szCs w:val="22"/>
        </w:rPr>
        <w:t>Таблица 4.12.</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Комплексное благоустройство территории</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в зависимости от рекреационной нагрузки</w:t>
      </w:r>
    </w:p>
    <w:tbl>
      <w:tblPr>
        <w:tblW w:w="9780" w:type="dxa"/>
        <w:tblInd w:w="70" w:type="dxa"/>
        <w:shd w:val="clear" w:color="auto" w:fill="FFFFFF"/>
        <w:tblCellMar>
          <w:left w:w="0" w:type="dxa"/>
          <w:right w:w="0" w:type="dxa"/>
        </w:tblCellMar>
        <w:tblLook w:val="04A0" w:firstRow="1" w:lastRow="0" w:firstColumn="1" w:lastColumn="0" w:noHBand="0" w:noVBand="1"/>
      </w:tblPr>
      <w:tblGrid>
        <w:gridCol w:w="1349"/>
        <w:gridCol w:w="2025"/>
        <w:gridCol w:w="2862"/>
        <w:gridCol w:w="3544"/>
      </w:tblGrid>
      <w:tr w:rsidR="007173EB" w:rsidRPr="007173EB" w:rsidTr="007173EB">
        <w:trPr>
          <w:cantSplit/>
          <w:trHeight w:val="600"/>
        </w:trPr>
        <w:tc>
          <w:tcPr>
            <w:tcW w:w="1349" w:type="dxa"/>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roofErr w:type="spellStart"/>
            <w:r w:rsidRPr="007173EB">
              <w:rPr>
                <w:rFonts w:ascii="Times New Roman" w:eastAsia="Times New Roman" w:hAnsi="Times New Roman" w:cs="Times New Roman"/>
                <w:b/>
                <w:bCs/>
                <w:sz w:val="22"/>
                <w:szCs w:val="22"/>
              </w:rPr>
              <w:t>Рекреац</w:t>
            </w:r>
            <w:proofErr w:type="gramStart"/>
            <w:r w:rsidRPr="007173EB">
              <w:rPr>
                <w:rFonts w:ascii="Times New Roman" w:eastAsia="Times New Roman" w:hAnsi="Times New Roman" w:cs="Times New Roman"/>
                <w:b/>
                <w:bCs/>
                <w:sz w:val="22"/>
                <w:szCs w:val="22"/>
              </w:rPr>
              <w:t>и</w:t>
            </w:r>
            <w:proofErr w:type="spellEnd"/>
            <w:r w:rsidRPr="007173EB">
              <w:rPr>
                <w:rFonts w:ascii="Times New Roman" w:eastAsia="Times New Roman" w:hAnsi="Times New Roman" w:cs="Times New Roman"/>
                <w:b/>
                <w:bCs/>
                <w:sz w:val="22"/>
                <w:szCs w:val="22"/>
              </w:rPr>
              <w:t>-</w:t>
            </w:r>
            <w:proofErr w:type="gramEnd"/>
            <w:r w:rsidRPr="007173EB">
              <w:rPr>
                <w:rFonts w:ascii="Times New Roman" w:eastAsia="Times New Roman" w:hAnsi="Times New Roman" w:cs="Times New Roman"/>
                <w:b/>
                <w:bCs/>
                <w:sz w:val="22"/>
                <w:szCs w:val="22"/>
              </w:rPr>
              <w:br/>
            </w:r>
            <w:proofErr w:type="spellStart"/>
            <w:r w:rsidRPr="007173EB">
              <w:rPr>
                <w:rFonts w:ascii="Times New Roman" w:eastAsia="Times New Roman" w:hAnsi="Times New Roman" w:cs="Times New Roman"/>
                <w:b/>
                <w:bCs/>
                <w:sz w:val="22"/>
                <w:szCs w:val="22"/>
              </w:rPr>
              <w:t>онная</w:t>
            </w:r>
            <w:proofErr w:type="spellEnd"/>
            <w:r w:rsidRPr="007173EB">
              <w:rPr>
                <w:rFonts w:ascii="Times New Roman" w:eastAsia="Times New Roman" w:hAnsi="Times New Roman" w:cs="Times New Roman"/>
                <w:b/>
                <w:bCs/>
                <w:sz w:val="22"/>
                <w:szCs w:val="22"/>
              </w:rPr>
              <w:t>    </w:t>
            </w:r>
            <w:r w:rsidRPr="007173EB">
              <w:rPr>
                <w:rFonts w:ascii="Times New Roman" w:eastAsia="Times New Roman" w:hAnsi="Times New Roman" w:cs="Times New Roman"/>
                <w:b/>
                <w:bCs/>
                <w:sz w:val="22"/>
                <w:szCs w:val="22"/>
              </w:rPr>
              <w:br/>
              <w:t>нагрузка,</w:t>
            </w:r>
            <w:r w:rsidRPr="007173EB">
              <w:rPr>
                <w:rFonts w:ascii="Times New Roman" w:eastAsia="Times New Roman" w:hAnsi="Times New Roman" w:cs="Times New Roman"/>
                <w:b/>
                <w:bCs/>
                <w:sz w:val="22"/>
                <w:szCs w:val="22"/>
              </w:rPr>
              <w:br/>
              <w:t>чел./га</w:t>
            </w:r>
          </w:p>
        </w:tc>
        <w:tc>
          <w:tcPr>
            <w:tcW w:w="4887" w:type="dxa"/>
            <w:gridSpan w:val="2"/>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Режим пользования территорией  </w:t>
            </w:r>
            <w:r w:rsidRPr="007173EB">
              <w:rPr>
                <w:rFonts w:ascii="Times New Roman" w:eastAsia="Times New Roman" w:hAnsi="Times New Roman" w:cs="Times New Roman"/>
                <w:b/>
                <w:bCs/>
                <w:sz w:val="22"/>
                <w:szCs w:val="22"/>
              </w:rPr>
              <w:br/>
              <w:t>посетителями</w:t>
            </w:r>
          </w:p>
        </w:tc>
        <w:tc>
          <w:tcPr>
            <w:tcW w:w="3544"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Мероприятия благоустройства и </w:t>
            </w:r>
            <w:r w:rsidRPr="007173EB">
              <w:rPr>
                <w:rFonts w:ascii="Times New Roman" w:eastAsia="Times New Roman" w:hAnsi="Times New Roman" w:cs="Times New Roman"/>
                <w:b/>
                <w:bCs/>
                <w:sz w:val="22"/>
                <w:szCs w:val="22"/>
              </w:rPr>
              <w:br/>
              <w:t>озеленения</w:t>
            </w:r>
          </w:p>
        </w:tc>
      </w:tr>
      <w:tr w:rsidR="007173EB" w:rsidRPr="007173EB" w:rsidTr="007173EB">
        <w:trPr>
          <w:cantSplit/>
          <w:trHeight w:val="360"/>
        </w:trPr>
        <w:tc>
          <w:tcPr>
            <w:tcW w:w="134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До 5</w:t>
            </w:r>
          </w:p>
        </w:tc>
        <w:tc>
          <w:tcPr>
            <w:tcW w:w="202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Свободный</w:t>
            </w:r>
          </w:p>
        </w:tc>
        <w:tc>
          <w:tcPr>
            <w:tcW w:w="2862"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пользование </w:t>
            </w:r>
            <w:r w:rsidRPr="007173EB">
              <w:rPr>
                <w:rFonts w:ascii="Times New Roman" w:eastAsia="Times New Roman" w:hAnsi="Times New Roman" w:cs="Times New Roman"/>
                <w:sz w:val="22"/>
                <w:szCs w:val="22"/>
              </w:rPr>
              <w:br/>
              <w:t>всей территорией</w:t>
            </w:r>
          </w:p>
        </w:tc>
        <w:tc>
          <w:tcPr>
            <w:tcW w:w="354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tc>
      </w:tr>
      <w:tr w:rsidR="007173EB" w:rsidRPr="007173EB" w:rsidTr="007173EB">
        <w:trPr>
          <w:cantSplit/>
          <w:trHeight w:val="600"/>
        </w:trPr>
        <w:tc>
          <w:tcPr>
            <w:tcW w:w="134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5 - 25</w:t>
            </w:r>
          </w:p>
        </w:tc>
        <w:tc>
          <w:tcPr>
            <w:tcW w:w="2025" w:type="dxa"/>
            <w:vMerge w:val="restart"/>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Средне-регулируемый</w:t>
            </w:r>
          </w:p>
        </w:tc>
        <w:tc>
          <w:tcPr>
            <w:tcW w:w="2862" w:type="dxa"/>
            <w:vMerge w:val="restart"/>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Движение преимущественно  </w:t>
            </w:r>
            <w:r w:rsidRPr="007173EB">
              <w:rPr>
                <w:rFonts w:ascii="Times New Roman" w:eastAsia="Times New Roman" w:hAnsi="Times New Roman" w:cs="Times New Roman"/>
                <w:sz w:val="22"/>
                <w:szCs w:val="22"/>
              </w:rPr>
              <w:br/>
              <w:t>по дорожно-</w:t>
            </w:r>
            <w:proofErr w:type="spellStart"/>
            <w:r w:rsidRPr="007173EB">
              <w:rPr>
                <w:rFonts w:ascii="Times New Roman" w:eastAsia="Times New Roman" w:hAnsi="Times New Roman" w:cs="Times New Roman"/>
                <w:sz w:val="22"/>
                <w:szCs w:val="22"/>
              </w:rPr>
              <w:t>тропиночной</w:t>
            </w:r>
            <w:proofErr w:type="spellEnd"/>
            <w:r w:rsidRPr="007173EB">
              <w:rPr>
                <w:rFonts w:ascii="Times New Roman" w:eastAsia="Times New Roman" w:hAnsi="Times New Roman" w:cs="Times New Roman"/>
                <w:sz w:val="22"/>
                <w:szCs w:val="22"/>
              </w:rPr>
              <w:t xml:space="preserve"> сети. Возможно пользование      </w:t>
            </w:r>
            <w:r w:rsidRPr="007173EB">
              <w:rPr>
                <w:rFonts w:ascii="Times New Roman" w:eastAsia="Times New Roman" w:hAnsi="Times New Roman" w:cs="Times New Roman"/>
                <w:sz w:val="22"/>
                <w:szCs w:val="22"/>
              </w:rPr>
              <w:br/>
              <w:t>полянами и лужайками при условии специального систематического ухода за ними</w:t>
            </w:r>
          </w:p>
        </w:tc>
        <w:tc>
          <w:tcPr>
            <w:tcW w:w="354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Организация дорожно-</w:t>
            </w:r>
            <w:proofErr w:type="spellStart"/>
            <w:r w:rsidRPr="007173EB">
              <w:rPr>
                <w:rFonts w:ascii="Times New Roman" w:eastAsia="Times New Roman" w:hAnsi="Times New Roman" w:cs="Times New Roman"/>
                <w:sz w:val="22"/>
                <w:szCs w:val="22"/>
              </w:rPr>
              <w:t>тропиночной</w:t>
            </w:r>
            <w:proofErr w:type="spellEnd"/>
            <w:r w:rsidRPr="007173EB">
              <w:rPr>
                <w:rFonts w:ascii="Times New Roman" w:eastAsia="Times New Roman" w:hAnsi="Times New Roman" w:cs="Times New Roman"/>
                <w:sz w:val="22"/>
                <w:szCs w:val="22"/>
              </w:rPr>
              <w:t xml:space="preserve"> сети плотностью 5- 8 %, прокладка экологических троп                         </w:t>
            </w:r>
          </w:p>
        </w:tc>
      </w:tr>
      <w:tr w:rsidR="007173EB" w:rsidRPr="007173EB" w:rsidTr="007173EB">
        <w:trPr>
          <w:cantSplit/>
          <w:trHeight w:val="1800"/>
        </w:trPr>
        <w:tc>
          <w:tcPr>
            <w:tcW w:w="134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26 - 50</w:t>
            </w:r>
          </w:p>
        </w:tc>
        <w:tc>
          <w:tcPr>
            <w:tcW w:w="0" w:type="auto"/>
            <w:vMerge/>
            <w:tcBorders>
              <w:top w:val="nil"/>
              <w:left w:val="nil"/>
              <w:bottom w:val="single" w:sz="8" w:space="0" w:color="auto"/>
              <w:right w:val="single" w:sz="8" w:space="0" w:color="auto"/>
            </w:tcBorders>
            <w:shd w:val="clear" w:color="auto" w:fill="FFFFFF"/>
            <w:vAlign w:val="center"/>
          </w:tcPr>
          <w:p w:rsidR="007173EB" w:rsidRPr="007173EB" w:rsidRDefault="007173EB" w:rsidP="007173EB">
            <w:pPr>
              <w:widowControl/>
              <w:jc w:val="both"/>
              <w:rPr>
                <w:rFonts w:ascii="Times New Roman" w:eastAsia="Times New Roman" w:hAnsi="Times New Roman" w:cs="Times New Roman"/>
                <w:sz w:val="22"/>
                <w:szCs w:val="22"/>
              </w:rPr>
            </w:pPr>
          </w:p>
        </w:tc>
        <w:tc>
          <w:tcPr>
            <w:tcW w:w="0" w:type="auto"/>
            <w:vMerge/>
            <w:tcBorders>
              <w:top w:val="nil"/>
              <w:left w:val="nil"/>
              <w:bottom w:val="single" w:sz="8" w:space="0" w:color="auto"/>
              <w:right w:val="single" w:sz="8" w:space="0" w:color="auto"/>
            </w:tcBorders>
            <w:shd w:val="clear" w:color="auto" w:fill="FFFFFF"/>
            <w:vAlign w:val="center"/>
          </w:tcPr>
          <w:p w:rsidR="007173EB" w:rsidRPr="007173EB" w:rsidRDefault="007173EB" w:rsidP="007173EB">
            <w:pPr>
              <w:widowControl/>
              <w:jc w:val="both"/>
              <w:rPr>
                <w:rFonts w:ascii="Times New Roman" w:eastAsia="Times New Roman" w:hAnsi="Times New Roman" w:cs="Times New Roman"/>
                <w:sz w:val="22"/>
                <w:szCs w:val="22"/>
              </w:rPr>
            </w:pPr>
          </w:p>
        </w:tc>
        <w:tc>
          <w:tcPr>
            <w:tcW w:w="354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Организация дорожно-</w:t>
            </w:r>
            <w:proofErr w:type="spellStart"/>
            <w:r w:rsidRPr="007173EB">
              <w:rPr>
                <w:rFonts w:ascii="Times New Roman" w:eastAsia="Times New Roman" w:hAnsi="Times New Roman" w:cs="Times New Roman"/>
                <w:sz w:val="22"/>
                <w:szCs w:val="22"/>
              </w:rPr>
              <w:t>тропиночной</w:t>
            </w:r>
            <w:proofErr w:type="spellEnd"/>
            <w:r w:rsidRPr="007173EB">
              <w:rPr>
                <w:rFonts w:ascii="Times New Roman" w:eastAsia="Times New Roman" w:hAnsi="Times New Roman" w:cs="Times New Roman"/>
                <w:sz w:val="22"/>
                <w:szCs w:val="22"/>
              </w:rPr>
              <w:t xml:space="preserve"> сети плотностью 12- 15%, прокладка экологических  троп, создание на опушках  полян  буферных  и почвозащитных посадок, применение устойчивых к </w:t>
            </w:r>
            <w:proofErr w:type="spellStart"/>
            <w:r w:rsidRPr="007173EB">
              <w:rPr>
                <w:rFonts w:ascii="Times New Roman" w:eastAsia="Times New Roman" w:hAnsi="Times New Roman" w:cs="Times New Roman"/>
                <w:sz w:val="22"/>
                <w:szCs w:val="22"/>
              </w:rPr>
              <w:t>вытаптыванию</w:t>
            </w:r>
            <w:proofErr w:type="spellEnd"/>
            <w:r w:rsidRPr="007173EB">
              <w:rPr>
                <w:rFonts w:ascii="Times New Roman" w:eastAsia="Times New Roman" w:hAnsi="Times New Roman" w:cs="Times New Roman"/>
                <w:sz w:val="22"/>
                <w:szCs w:val="22"/>
              </w:rPr>
              <w:t xml:space="preserve"> видов травянистой растительности, создание загущенных защитных полос вдоль автомагистралей, пересекающих лесопарковый массив или идущих вдоль границ</w:t>
            </w:r>
          </w:p>
        </w:tc>
      </w:tr>
      <w:tr w:rsidR="007173EB" w:rsidRPr="007173EB" w:rsidTr="007173EB">
        <w:trPr>
          <w:cantSplit/>
          <w:trHeight w:val="2760"/>
        </w:trPr>
        <w:tc>
          <w:tcPr>
            <w:tcW w:w="134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51 - 100</w:t>
            </w:r>
          </w:p>
        </w:tc>
        <w:tc>
          <w:tcPr>
            <w:tcW w:w="2025" w:type="dxa"/>
            <w:vMerge w:val="restart"/>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Строго-регулируемый</w:t>
            </w:r>
          </w:p>
        </w:tc>
        <w:tc>
          <w:tcPr>
            <w:tcW w:w="2862" w:type="dxa"/>
            <w:vMerge w:val="restart"/>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Движение только по дорожкам и аллеям. Отдых на специально оборудованных площадках, интенсивный уход за насаждениями, в </w:t>
            </w:r>
            <w:proofErr w:type="spellStart"/>
            <w:r w:rsidRPr="007173EB">
              <w:rPr>
                <w:rFonts w:ascii="Times New Roman" w:eastAsia="Times New Roman" w:hAnsi="Times New Roman" w:cs="Times New Roman"/>
                <w:sz w:val="22"/>
                <w:szCs w:val="22"/>
              </w:rPr>
              <w:t>т.ч</w:t>
            </w:r>
            <w:proofErr w:type="spellEnd"/>
            <w:r w:rsidRPr="007173EB">
              <w:rPr>
                <w:rFonts w:ascii="Times New Roman" w:eastAsia="Times New Roman" w:hAnsi="Times New Roman" w:cs="Times New Roman"/>
                <w:sz w:val="22"/>
                <w:szCs w:val="22"/>
              </w:rPr>
              <w:t>. их активна защита, вплоть до огораживания</w:t>
            </w:r>
          </w:p>
        </w:tc>
        <w:tc>
          <w:tcPr>
            <w:tcW w:w="354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Функциональное зонирование территории и организация дорожно-</w:t>
            </w:r>
            <w:proofErr w:type="spellStart"/>
            <w:r w:rsidRPr="007173EB">
              <w:rPr>
                <w:rFonts w:ascii="Times New Roman" w:eastAsia="Times New Roman" w:hAnsi="Times New Roman" w:cs="Times New Roman"/>
                <w:sz w:val="22"/>
                <w:szCs w:val="22"/>
              </w:rPr>
              <w:t>тропиночной</w:t>
            </w:r>
            <w:proofErr w:type="spellEnd"/>
            <w:r w:rsidRPr="007173EB">
              <w:rPr>
                <w:rFonts w:ascii="Times New Roman" w:eastAsia="Times New Roman" w:hAnsi="Times New Roman" w:cs="Times New Roman"/>
                <w:sz w:val="22"/>
                <w:szCs w:val="22"/>
              </w:rPr>
              <w:t xml:space="preserve"> сети плотностью не более  20 - 25%, буферных и почвозащитных посадок кустарника, создание загущенных защитных полос вдоль границ  автомагистралей. </w:t>
            </w:r>
            <w:proofErr w:type="gramStart"/>
            <w:r w:rsidRPr="007173EB">
              <w:rPr>
                <w:rFonts w:ascii="Times New Roman" w:eastAsia="Times New Roman" w:hAnsi="Times New Roman" w:cs="Times New Roman"/>
                <w:sz w:val="22"/>
                <w:szCs w:val="22"/>
              </w:rPr>
              <w:t xml:space="preserve">Организация поливочного водопровода (в </w:t>
            </w:r>
            <w:proofErr w:type="spellStart"/>
            <w:r w:rsidRPr="007173EB">
              <w:rPr>
                <w:rFonts w:ascii="Times New Roman" w:eastAsia="Times New Roman" w:hAnsi="Times New Roman" w:cs="Times New Roman"/>
                <w:sz w:val="22"/>
                <w:szCs w:val="22"/>
              </w:rPr>
              <w:t>т.ч</w:t>
            </w:r>
            <w:proofErr w:type="spellEnd"/>
            <w:r w:rsidRPr="007173EB">
              <w:rPr>
                <w:rFonts w:ascii="Times New Roman" w:eastAsia="Times New Roman" w:hAnsi="Times New Roman" w:cs="Times New Roman"/>
                <w:sz w:val="22"/>
                <w:szCs w:val="22"/>
              </w:rPr>
              <w:t>. автоматических систем полива и орошения), дренажа, ливневой канализации, наружного освещения, а в случае размещения парковых зданий и сооружений - водопровода и канализации, теплоснабжения, горячего водоснабжения, телефонизации.</w:t>
            </w:r>
            <w:proofErr w:type="gramEnd"/>
            <w:r w:rsidRPr="007173EB">
              <w:rPr>
                <w:rFonts w:ascii="Times New Roman" w:eastAsia="Times New Roman" w:hAnsi="Times New Roman" w:cs="Times New Roman"/>
                <w:sz w:val="22"/>
                <w:szCs w:val="22"/>
              </w:rPr>
              <w:t xml:space="preserve"> Установка мусоросборников, туалетов, МАФ</w:t>
            </w:r>
          </w:p>
        </w:tc>
      </w:tr>
      <w:tr w:rsidR="007173EB" w:rsidRPr="007173EB" w:rsidTr="007173EB">
        <w:trPr>
          <w:cantSplit/>
          <w:trHeight w:val="1560"/>
        </w:trPr>
        <w:tc>
          <w:tcPr>
            <w:tcW w:w="134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более 100</w:t>
            </w:r>
          </w:p>
        </w:tc>
        <w:tc>
          <w:tcPr>
            <w:tcW w:w="0" w:type="auto"/>
            <w:vMerge/>
            <w:tcBorders>
              <w:top w:val="nil"/>
              <w:left w:val="nil"/>
              <w:bottom w:val="single" w:sz="8" w:space="0" w:color="auto"/>
              <w:right w:val="single" w:sz="8" w:space="0" w:color="auto"/>
            </w:tcBorders>
            <w:shd w:val="clear" w:color="auto" w:fill="FFFFFF"/>
            <w:vAlign w:val="center"/>
          </w:tcPr>
          <w:p w:rsidR="007173EB" w:rsidRPr="007173EB" w:rsidRDefault="007173EB" w:rsidP="007173EB">
            <w:pPr>
              <w:widowControl/>
              <w:jc w:val="both"/>
              <w:rPr>
                <w:rFonts w:ascii="Times New Roman" w:eastAsia="Times New Roman" w:hAnsi="Times New Roman" w:cs="Times New Roman"/>
                <w:sz w:val="22"/>
                <w:szCs w:val="22"/>
              </w:rPr>
            </w:pPr>
          </w:p>
        </w:tc>
        <w:tc>
          <w:tcPr>
            <w:tcW w:w="0" w:type="auto"/>
            <w:vMerge/>
            <w:tcBorders>
              <w:top w:val="nil"/>
              <w:left w:val="nil"/>
              <w:bottom w:val="single" w:sz="8" w:space="0" w:color="auto"/>
              <w:right w:val="single" w:sz="8" w:space="0" w:color="auto"/>
            </w:tcBorders>
            <w:shd w:val="clear" w:color="auto" w:fill="FFFFFF"/>
            <w:vAlign w:val="center"/>
          </w:tcPr>
          <w:p w:rsidR="007173EB" w:rsidRPr="007173EB" w:rsidRDefault="007173EB" w:rsidP="007173EB">
            <w:pPr>
              <w:widowControl/>
              <w:jc w:val="both"/>
              <w:rPr>
                <w:rFonts w:ascii="Times New Roman" w:eastAsia="Times New Roman" w:hAnsi="Times New Roman" w:cs="Times New Roman"/>
                <w:sz w:val="22"/>
                <w:szCs w:val="22"/>
              </w:rPr>
            </w:pPr>
          </w:p>
        </w:tc>
        <w:tc>
          <w:tcPr>
            <w:tcW w:w="354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Организация дорожно-</w:t>
            </w:r>
            <w:proofErr w:type="spellStart"/>
            <w:r w:rsidRPr="007173EB">
              <w:rPr>
                <w:rFonts w:ascii="Times New Roman" w:eastAsia="Times New Roman" w:hAnsi="Times New Roman" w:cs="Times New Roman"/>
                <w:sz w:val="22"/>
                <w:szCs w:val="22"/>
              </w:rPr>
              <w:t>тропиночной</w:t>
            </w:r>
            <w:proofErr w:type="spellEnd"/>
            <w:r w:rsidRPr="007173EB">
              <w:rPr>
                <w:rFonts w:ascii="Times New Roman" w:eastAsia="Times New Roman" w:hAnsi="Times New Roman" w:cs="Times New Roman"/>
                <w:sz w:val="22"/>
                <w:szCs w:val="22"/>
              </w:rPr>
              <w:t xml:space="preserve"> сети общей плотностью 30 - 40% (более высокая плотность дорожек ближе к входам и в зонах активного отдыха), уровень благоустройства как для нагрузки 51 - 100 чел./</w:t>
            </w:r>
            <w:proofErr w:type="gramStart"/>
            <w:r w:rsidRPr="007173EB">
              <w:rPr>
                <w:rFonts w:ascii="Times New Roman" w:eastAsia="Times New Roman" w:hAnsi="Times New Roman" w:cs="Times New Roman"/>
                <w:sz w:val="22"/>
                <w:szCs w:val="22"/>
              </w:rPr>
              <w:t>га</w:t>
            </w:r>
            <w:proofErr w:type="gramEnd"/>
            <w:r w:rsidRPr="007173EB">
              <w:rPr>
                <w:rFonts w:ascii="Times New Roman" w:eastAsia="Times New Roman" w:hAnsi="Times New Roman" w:cs="Times New Roman"/>
                <w:sz w:val="22"/>
                <w:szCs w:val="22"/>
              </w:rPr>
              <w:t>, огораживание участков с ценными насаждениями или с растительностью вообще</w:t>
            </w:r>
            <w:r w:rsidRPr="007173EB">
              <w:rPr>
                <w:rFonts w:ascii="Times New Roman" w:eastAsia="Times New Roman" w:hAnsi="Times New Roman" w:cs="Times New Roman"/>
                <w:sz w:val="22"/>
                <w:szCs w:val="22"/>
              </w:rPr>
              <w:br/>
              <w:t>декоративными оградами       </w:t>
            </w:r>
          </w:p>
        </w:tc>
      </w:tr>
      <w:tr w:rsidR="007173EB" w:rsidRPr="007173EB" w:rsidTr="007173EB">
        <w:trPr>
          <w:cantSplit/>
          <w:trHeight w:val="480"/>
        </w:trPr>
        <w:tc>
          <w:tcPr>
            <w:tcW w:w="9780" w:type="dxa"/>
            <w:gridSpan w:val="4"/>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Примечание:</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В </w:t>
            </w:r>
            <w:proofErr w:type="gramStart"/>
            <w:r w:rsidRPr="007173EB">
              <w:rPr>
                <w:rFonts w:ascii="Times New Roman" w:eastAsia="Times New Roman" w:hAnsi="Times New Roman" w:cs="Times New Roman"/>
                <w:sz w:val="22"/>
                <w:szCs w:val="22"/>
              </w:rPr>
              <w:t>случае</w:t>
            </w:r>
            <w:proofErr w:type="gramEnd"/>
            <w:r w:rsidRPr="007173EB">
              <w:rPr>
                <w:rFonts w:ascii="Times New Roman" w:eastAsia="Times New Roman" w:hAnsi="Times New Roman" w:cs="Times New Roman"/>
                <w:sz w:val="22"/>
                <w:szCs w:val="22"/>
              </w:rPr>
              <w:t xml:space="preserve"> невозможности предотвращения превышения нагрузок следует предусматривать формирование нового объекта рекреации в зонах доступности (таблица 4.13).</w:t>
            </w:r>
          </w:p>
        </w:tc>
      </w:tr>
    </w:tbl>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shd w:val="clear" w:color="auto" w:fill="FFFFFF"/>
        <w:jc w:val="both"/>
        <w:rPr>
          <w:rFonts w:ascii="Times New Roman" w:eastAsia="Times New Roman" w:hAnsi="Times New Roman" w:cs="Times New Roman"/>
          <w:i/>
          <w:iCs/>
          <w:sz w:val="22"/>
          <w:szCs w:val="22"/>
        </w:rPr>
      </w:pP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i/>
          <w:iCs/>
          <w:sz w:val="22"/>
          <w:szCs w:val="22"/>
        </w:rPr>
        <w:t>Таблица 4.13.</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Ориентировочный уровень </w:t>
      </w:r>
      <w:proofErr w:type="gramStart"/>
      <w:r w:rsidRPr="007173EB">
        <w:rPr>
          <w:rFonts w:ascii="Times New Roman" w:eastAsia="Times New Roman" w:hAnsi="Times New Roman" w:cs="Times New Roman"/>
          <w:sz w:val="22"/>
          <w:szCs w:val="22"/>
        </w:rPr>
        <w:t>предельной</w:t>
      </w:r>
      <w:proofErr w:type="gramEnd"/>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рекреационной нагрузки</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tbl>
      <w:tblPr>
        <w:tblW w:w="0" w:type="auto"/>
        <w:shd w:val="clear" w:color="auto" w:fill="FFFFFF"/>
        <w:tblCellMar>
          <w:left w:w="0" w:type="dxa"/>
          <w:right w:w="0" w:type="dxa"/>
        </w:tblCellMar>
        <w:tblLook w:val="04A0" w:firstRow="1" w:lastRow="0" w:firstColumn="1" w:lastColumn="0" w:noHBand="0" w:noVBand="1"/>
      </w:tblPr>
      <w:tblGrid>
        <w:gridCol w:w="2817"/>
        <w:gridCol w:w="4076"/>
        <w:gridCol w:w="3415"/>
      </w:tblGrid>
      <w:tr w:rsidR="007173EB" w:rsidRPr="007173EB" w:rsidTr="007173EB">
        <w:tc>
          <w:tcPr>
            <w:tcW w:w="29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Тип рекреационного объекта населенного пункта</w:t>
            </w:r>
          </w:p>
        </w:tc>
        <w:tc>
          <w:tcPr>
            <w:tcW w:w="438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Предельная</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рекреационная</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нагрузка – число</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единовременных</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 xml:space="preserve">посетителей в </w:t>
            </w:r>
            <w:proofErr w:type="gramStart"/>
            <w:r w:rsidRPr="007173EB">
              <w:rPr>
                <w:rFonts w:ascii="Times New Roman" w:eastAsia="Times New Roman" w:hAnsi="Times New Roman" w:cs="Times New Roman"/>
                <w:b/>
                <w:bCs/>
                <w:sz w:val="22"/>
                <w:szCs w:val="22"/>
              </w:rPr>
              <w:t>среднем</w:t>
            </w:r>
            <w:proofErr w:type="gramEnd"/>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по объекту, чел./</w:t>
            </w:r>
            <w:proofErr w:type="gramStart"/>
            <w:r w:rsidRPr="007173EB">
              <w:rPr>
                <w:rFonts w:ascii="Times New Roman" w:eastAsia="Times New Roman" w:hAnsi="Times New Roman" w:cs="Times New Roman"/>
                <w:b/>
                <w:bCs/>
                <w:sz w:val="22"/>
                <w:szCs w:val="22"/>
              </w:rPr>
              <w:t>га</w:t>
            </w:r>
            <w:proofErr w:type="gramEnd"/>
          </w:p>
        </w:tc>
        <w:tc>
          <w:tcPr>
            <w:tcW w:w="366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Радиус обслуживания</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населения (зона доступности)</w:t>
            </w:r>
          </w:p>
        </w:tc>
      </w:tr>
      <w:tr w:rsidR="007173EB" w:rsidRPr="007173EB" w:rsidTr="007173EB">
        <w:tc>
          <w:tcPr>
            <w:tcW w:w="29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Лес</w:t>
            </w:r>
          </w:p>
        </w:tc>
        <w:tc>
          <w:tcPr>
            <w:tcW w:w="438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Не более 5</w:t>
            </w:r>
          </w:p>
        </w:tc>
        <w:tc>
          <w:tcPr>
            <w:tcW w:w="366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
        </w:tc>
      </w:tr>
      <w:tr w:rsidR="007173EB" w:rsidRPr="007173EB" w:rsidTr="007173EB">
        <w:tc>
          <w:tcPr>
            <w:tcW w:w="29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Лесопарк</w:t>
            </w:r>
          </w:p>
        </w:tc>
        <w:tc>
          <w:tcPr>
            <w:tcW w:w="438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Не более 50</w:t>
            </w:r>
          </w:p>
        </w:tc>
        <w:tc>
          <w:tcPr>
            <w:tcW w:w="366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15 - 20 мин. трансп.</w:t>
            </w:r>
          </w:p>
          <w:p w:rsidR="007173EB" w:rsidRPr="007173EB" w:rsidRDefault="007173EB" w:rsidP="007173EB">
            <w:pPr>
              <w:widowControl/>
              <w:jc w:val="both"/>
              <w:rPr>
                <w:rFonts w:ascii="Times New Roman" w:eastAsia="Times New Roman" w:hAnsi="Times New Roman" w:cs="Times New Roman"/>
                <w:sz w:val="22"/>
                <w:szCs w:val="22"/>
              </w:rPr>
            </w:pPr>
            <w:proofErr w:type="spellStart"/>
            <w:r w:rsidRPr="007173EB">
              <w:rPr>
                <w:rFonts w:ascii="Times New Roman" w:eastAsia="Times New Roman" w:hAnsi="Times New Roman" w:cs="Times New Roman"/>
                <w:sz w:val="22"/>
                <w:szCs w:val="22"/>
              </w:rPr>
              <w:t>доступн</w:t>
            </w:r>
            <w:proofErr w:type="spellEnd"/>
            <w:r w:rsidRPr="007173EB">
              <w:rPr>
                <w:rFonts w:ascii="Times New Roman" w:eastAsia="Times New Roman" w:hAnsi="Times New Roman" w:cs="Times New Roman"/>
                <w:sz w:val="22"/>
                <w:szCs w:val="22"/>
              </w:rPr>
              <w:t>.</w:t>
            </w:r>
          </w:p>
        </w:tc>
      </w:tr>
      <w:tr w:rsidR="007173EB" w:rsidRPr="007173EB" w:rsidTr="007173EB">
        <w:tc>
          <w:tcPr>
            <w:tcW w:w="29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Сад</w:t>
            </w:r>
          </w:p>
        </w:tc>
        <w:tc>
          <w:tcPr>
            <w:tcW w:w="438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Не более 100</w:t>
            </w:r>
          </w:p>
        </w:tc>
        <w:tc>
          <w:tcPr>
            <w:tcW w:w="366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400 - 600 м</w:t>
            </w:r>
          </w:p>
        </w:tc>
      </w:tr>
      <w:tr w:rsidR="007173EB" w:rsidRPr="007173EB" w:rsidTr="007173EB">
        <w:tc>
          <w:tcPr>
            <w:tcW w:w="29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Парк</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w:t>
            </w:r>
            <w:proofErr w:type="spellStart"/>
            <w:r w:rsidRPr="007173EB">
              <w:rPr>
                <w:rFonts w:ascii="Times New Roman" w:eastAsia="Times New Roman" w:hAnsi="Times New Roman" w:cs="Times New Roman"/>
                <w:sz w:val="22"/>
                <w:szCs w:val="22"/>
              </w:rPr>
              <w:t>многофункцион</w:t>
            </w:r>
            <w:proofErr w:type="spellEnd"/>
            <w:r w:rsidRPr="007173EB">
              <w:rPr>
                <w:rFonts w:ascii="Times New Roman" w:eastAsia="Times New Roman" w:hAnsi="Times New Roman" w:cs="Times New Roman"/>
                <w:sz w:val="22"/>
                <w:szCs w:val="22"/>
              </w:rPr>
              <w:t>.)</w:t>
            </w:r>
          </w:p>
        </w:tc>
        <w:tc>
          <w:tcPr>
            <w:tcW w:w="438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Не более 300</w:t>
            </w:r>
          </w:p>
        </w:tc>
        <w:tc>
          <w:tcPr>
            <w:tcW w:w="366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1,2 - 1,5 км</w:t>
            </w:r>
          </w:p>
        </w:tc>
      </w:tr>
      <w:tr w:rsidR="007173EB" w:rsidRPr="007173EB" w:rsidTr="007173EB">
        <w:tc>
          <w:tcPr>
            <w:tcW w:w="29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Сквер, бульвар</w:t>
            </w:r>
          </w:p>
        </w:tc>
        <w:tc>
          <w:tcPr>
            <w:tcW w:w="438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100 и более</w:t>
            </w:r>
          </w:p>
        </w:tc>
        <w:tc>
          <w:tcPr>
            <w:tcW w:w="366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300 - 400 м</w:t>
            </w:r>
          </w:p>
        </w:tc>
      </w:tr>
      <w:tr w:rsidR="007173EB" w:rsidRPr="007173EB" w:rsidTr="007173EB">
        <w:tc>
          <w:tcPr>
            <w:tcW w:w="10988"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Примечания:</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 На территории объекта рекреации могут быть выделены зоны с различным уровнем предельной рекреационной нагрузки.</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2. Фактическая рекреационная нагрузка определяется замерами, ожидаемая - рассчитывается по формуле: </w:t>
            </w:r>
            <w:r w:rsidRPr="007173EB">
              <w:rPr>
                <w:rFonts w:ascii="Times New Roman" w:eastAsia="Times New Roman" w:hAnsi="Times New Roman" w:cs="Times New Roman"/>
                <w:b/>
                <w:bCs/>
                <w:sz w:val="22"/>
                <w:szCs w:val="22"/>
              </w:rPr>
              <w:t xml:space="preserve">R = </w:t>
            </w:r>
            <w:proofErr w:type="spellStart"/>
            <w:r w:rsidRPr="007173EB">
              <w:rPr>
                <w:rFonts w:ascii="Times New Roman" w:eastAsia="Times New Roman" w:hAnsi="Times New Roman" w:cs="Times New Roman"/>
                <w:b/>
                <w:bCs/>
                <w:sz w:val="22"/>
                <w:szCs w:val="22"/>
              </w:rPr>
              <w:t>Ni</w:t>
            </w:r>
            <w:proofErr w:type="spellEnd"/>
            <w:r w:rsidRPr="007173EB">
              <w:rPr>
                <w:rFonts w:ascii="Times New Roman" w:eastAsia="Times New Roman" w:hAnsi="Times New Roman" w:cs="Times New Roman"/>
                <w:b/>
                <w:bCs/>
                <w:sz w:val="22"/>
                <w:szCs w:val="22"/>
              </w:rPr>
              <w:t>/</w:t>
            </w:r>
            <w:proofErr w:type="spellStart"/>
            <w:r w:rsidRPr="007173EB">
              <w:rPr>
                <w:rFonts w:ascii="Times New Roman" w:eastAsia="Times New Roman" w:hAnsi="Times New Roman" w:cs="Times New Roman"/>
                <w:b/>
                <w:bCs/>
                <w:sz w:val="22"/>
                <w:szCs w:val="22"/>
              </w:rPr>
              <w:t>Si</w:t>
            </w:r>
            <w:proofErr w:type="spellEnd"/>
            <w:r w:rsidRPr="007173EB">
              <w:rPr>
                <w:rFonts w:ascii="Times New Roman" w:eastAsia="Times New Roman" w:hAnsi="Times New Roman" w:cs="Times New Roman"/>
                <w:sz w:val="22"/>
                <w:szCs w:val="22"/>
              </w:rPr>
              <w:t xml:space="preserve">, где R - рекреационная нагрузка, </w:t>
            </w:r>
            <w:proofErr w:type="spellStart"/>
            <w:r w:rsidRPr="007173EB">
              <w:rPr>
                <w:rFonts w:ascii="Times New Roman" w:eastAsia="Times New Roman" w:hAnsi="Times New Roman" w:cs="Times New Roman"/>
                <w:sz w:val="22"/>
                <w:szCs w:val="22"/>
              </w:rPr>
              <w:t>Ni</w:t>
            </w:r>
            <w:proofErr w:type="spellEnd"/>
            <w:r w:rsidRPr="007173EB">
              <w:rPr>
                <w:rFonts w:ascii="Times New Roman" w:eastAsia="Times New Roman" w:hAnsi="Times New Roman" w:cs="Times New Roman"/>
                <w:sz w:val="22"/>
                <w:szCs w:val="22"/>
              </w:rPr>
              <w:t xml:space="preserve"> - количество посетителей объектов рекреации, </w:t>
            </w:r>
            <w:proofErr w:type="spellStart"/>
            <w:r w:rsidRPr="007173EB">
              <w:rPr>
                <w:rFonts w:ascii="Times New Roman" w:eastAsia="Times New Roman" w:hAnsi="Times New Roman" w:cs="Times New Roman"/>
                <w:sz w:val="22"/>
                <w:szCs w:val="22"/>
              </w:rPr>
              <w:t>Si</w:t>
            </w:r>
            <w:proofErr w:type="spellEnd"/>
            <w:r w:rsidRPr="007173EB">
              <w:rPr>
                <w:rFonts w:ascii="Times New Roman" w:eastAsia="Times New Roman" w:hAnsi="Times New Roman" w:cs="Times New Roman"/>
                <w:sz w:val="22"/>
                <w:szCs w:val="22"/>
              </w:rPr>
              <w:t xml:space="preserve"> - площадь рекреационной территории. Количество посетителей, одновременно находящихся на территории рекреации, рекомендуется принимать 10 - 15% от численности населения, проживающего в зоне доступности объекта рекреации.</w:t>
            </w:r>
          </w:p>
        </w:tc>
      </w:tr>
    </w:tbl>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4.2.6. При воздействии неблагоприятных техногенных и климатических факторов на различные территории поселения следует формировать защитные насаждения - при воздействии нескольких факторов следует выбирать ведущий по интенсивности и (или) наиболее значимый для функционального назначения территории.</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4.2.6.1. Для защиты от ветра следует</w:t>
      </w:r>
      <w:r w:rsidRPr="007173EB">
        <w:rPr>
          <w:rFonts w:ascii="Times New Roman" w:eastAsia="Times New Roman" w:hAnsi="Times New Roman" w:cs="Times New Roman"/>
          <w:b/>
          <w:bCs/>
          <w:sz w:val="22"/>
          <w:szCs w:val="22"/>
        </w:rPr>
        <w:t> </w:t>
      </w:r>
      <w:r w:rsidRPr="007173EB">
        <w:rPr>
          <w:rFonts w:ascii="Times New Roman" w:eastAsia="Times New Roman" w:hAnsi="Times New Roman" w:cs="Times New Roman"/>
          <w:sz w:val="22"/>
          <w:szCs w:val="22"/>
        </w:rPr>
        <w:t>использовать зеленые насаждения ажурной конструкции с вертикальной сомкнутостью полога 60-70%.</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4.2.6.2. </w:t>
      </w:r>
      <w:proofErr w:type="spellStart"/>
      <w:r w:rsidRPr="007173EB">
        <w:rPr>
          <w:rFonts w:ascii="Times New Roman" w:eastAsia="Times New Roman" w:hAnsi="Times New Roman" w:cs="Times New Roman"/>
          <w:sz w:val="22"/>
          <w:szCs w:val="22"/>
        </w:rPr>
        <w:t>Шумозащитные</w:t>
      </w:r>
      <w:proofErr w:type="spellEnd"/>
      <w:r w:rsidRPr="007173EB">
        <w:rPr>
          <w:rFonts w:ascii="Times New Roman" w:eastAsia="Times New Roman" w:hAnsi="Times New Roman" w:cs="Times New Roman"/>
          <w:sz w:val="22"/>
          <w:szCs w:val="22"/>
        </w:rPr>
        <w:t xml:space="preserve"> насаждения следует</w:t>
      </w:r>
      <w:r w:rsidRPr="007173EB">
        <w:rPr>
          <w:rFonts w:ascii="Times New Roman" w:eastAsia="Times New Roman" w:hAnsi="Times New Roman" w:cs="Times New Roman"/>
          <w:b/>
          <w:bCs/>
          <w:sz w:val="22"/>
          <w:szCs w:val="22"/>
        </w:rPr>
        <w:t> </w:t>
      </w:r>
      <w:r w:rsidRPr="007173EB">
        <w:rPr>
          <w:rFonts w:ascii="Times New Roman" w:eastAsia="Times New Roman" w:hAnsi="Times New Roman" w:cs="Times New Roman"/>
          <w:sz w:val="22"/>
          <w:szCs w:val="22"/>
        </w:rPr>
        <w:t xml:space="preserve">проектировать в </w:t>
      </w:r>
      <w:proofErr w:type="gramStart"/>
      <w:r w:rsidRPr="007173EB">
        <w:rPr>
          <w:rFonts w:ascii="Times New Roman" w:eastAsia="Times New Roman" w:hAnsi="Times New Roman" w:cs="Times New Roman"/>
          <w:sz w:val="22"/>
          <w:szCs w:val="22"/>
        </w:rPr>
        <w:t>виде</w:t>
      </w:r>
      <w:proofErr w:type="gramEnd"/>
      <w:r w:rsidRPr="007173EB">
        <w:rPr>
          <w:rFonts w:ascii="Times New Roman" w:eastAsia="Times New Roman" w:hAnsi="Times New Roman" w:cs="Times New Roman"/>
          <w:sz w:val="22"/>
          <w:szCs w:val="22"/>
        </w:rPr>
        <w:t xml:space="preserve"> однорядных или многорядных рядовых посадок не ниже 7 м, обеспечивая в ряду расстояния между стволами взрослых деревьев 8-10 м (с широкой кроной), 5-6 м (со средней кроной), 3-4 м (с узкой кроной), </w:t>
      </w:r>
      <w:proofErr w:type="spellStart"/>
      <w:r w:rsidRPr="007173EB">
        <w:rPr>
          <w:rFonts w:ascii="Times New Roman" w:eastAsia="Times New Roman" w:hAnsi="Times New Roman" w:cs="Times New Roman"/>
          <w:sz w:val="22"/>
          <w:szCs w:val="22"/>
        </w:rPr>
        <w:t>подкроновое</w:t>
      </w:r>
      <w:proofErr w:type="spellEnd"/>
      <w:r w:rsidRPr="007173EB">
        <w:rPr>
          <w:rFonts w:ascii="Times New Roman" w:eastAsia="Times New Roman" w:hAnsi="Times New Roman" w:cs="Times New Roman"/>
          <w:sz w:val="22"/>
          <w:szCs w:val="22"/>
        </w:rPr>
        <w:t xml:space="preserve"> пространство следует заполнять рядами кустарника. Ожидаемый уровень снижения шума указан в Таблице 4.8 к Нормам и правилам.</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4.2.6.3. </w:t>
      </w:r>
      <w:proofErr w:type="gramStart"/>
      <w:r w:rsidRPr="007173EB">
        <w:rPr>
          <w:rFonts w:ascii="Times New Roman" w:eastAsia="Times New Roman" w:hAnsi="Times New Roman" w:cs="Times New Roman"/>
          <w:sz w:val="22"/>
          <w:szCs w:val="22"/>
        </w:rPr>
        <w:t>В условиях высокого уровня загрязнения воздуха следует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 смыкание крон).</w:t>
      </w:r>
      <w:proofErr w:type="gramEnd"/>
    </w:p>
    <w:p w:rsidR="007173EB" w:rsidRPr="007173EB" w:rsidRDefault="007173EB" w:rsidP="007173EB">
      <w:pPr>
        <w:widowControl/>
        <w:shd w:val="clear" w:color="auto" w:fill="FFFFFF"/>
        <w:jc w:val="both"/>
        <w:rPr>
          <w:rFonts w:ascii="Times New Roman" w:eastAsia="Times New Roman" w:hAnsi="Times New Roman" w:cs="Times New Roman"/>
          <w:b/>
          <w:bCs/>
          <w:sz w:val="22"/>
          <w:szCs w:val="22"/>
        </w:rPr>
      </w:pPr>
      <w:r w:rsidRPr="007173EB">
        <w:rPr>
          <w:rFonts w:ascii="Times New Roman" w:eastAsia="Times New Roman" w:hAnsi="Times New Roman" w:cs="Times New Roman"/>
          <w:b/>
          <w:bCs/>
          <w:sz w:val="22"/>
          <w:szCs w:val="22"/>
        </w:rPr>
        <w:lastRenderedPageBreak/>
        <w:t>4.3. Виды покрытий.</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4.3.1.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определены следующие виды покрытий:</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твердые (капитальные) - монолитные или сборные, выполняемые из асфальтобетона, </w:t>
      </w:r>
      <w:proofErr w:type="spellStart"/>
      <w:r w:rsidRPr="007173EB">
        <w:rPr>
          <w:rFonts w:ascii="Times New Roman" w:eastAsia="Times New Roman" w:hAnsi="Times New Roman" w:cs="Times New Roman"/>
          <w:sz w:val="22"/>
          <w:szCs w:val="22"/>
        </w:rPr>
        <w:t>цементобетона</w:t>
      </w:r>
      <w:proofErr w:type="spellEnd"/>
      <w:r w:rsidRPr="007173EB">
        <w:rPr>
          <w:rFonts w:ascii="Times New Roman" w:eastAsia="Times New Roman" w:hAnsi="Times New Roman" w:cs="Times New Roman"/>
          <w:sz w:val="22"/>
          <w:szCs w:val="22"/>
        </w:rPr>
        <w:t>, природного камня и т.п.;</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w:t>
      </w:r>
      <w:proofErr w:type="gramStart"/>
      <w:r w:rsidRPr="007173EB">
        <w:rPr>
          <w:rFonts w:ascii="Times New Roman" w:eastAsia="Times New Roman" w:hAnsi="Times New Roman" w:cs="Times New Roman"/>
          <w:sz w:val="22"/>
          <w:szCs w:val="22"/>
        </w:rPr>
        <w:t>вяжущими</w:t>
      </w:r>
      <w:proofErr w:type="gramEnd"/>
      <w:r w:rsidRPr="007173EB">
        <w:rPr>
          <w:rFonts w:ascii="Times New Roman" w:eastAsia="Times New Roman" w:hAnsi="Times New Roman" w:cs="Times New Roman"/>
          <w:sz w:val="22"/>
          <w:szCs w:val="22"/>
        </w:rPr>
        <w:t>;</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газонные, выполняемые по специальным технологиям подготовки и посадки травяного покрова;</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комбинированные, представляющие сочетания покрытий, указанных выше (плитка, утопленная в газон, и т.п.).</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4.3.2. Применяемый в </w:t>
      </w:r>
      <w:proofErr w:type="gramStart"/>
      <w:r w:rsidRPr="007173EB">
        <w:rPr>
          <w:rFonts w:ascii="Times New Roman" w:eastAsia="Times New Roman" w:hAnsi="Times New Roman" w:cs="Times New Roman"/>
          <w:sz w:val="22"/>
          <w:szCs w:val="22"/>
        </w:rPr>
        <w:t>проекте</w:t>
      </w:r>
      <w:proofErr w:type="gramEnd"/>
      <w:r w:rsidRPr="007173EB">
        <w:rPr>
          <w:rFonts w:ascii="Times New Roman" w:eastAsia="Times New Roman" w:hAnsi="Times New Roman" w:cs="Times New Roman"/>
          <w:sz w:val="22"/>
          <w:szCs w:val="22"/>
        </w:rPr>
        <w:t xml:space="preserve"> вид покрытия должен быть прочным, </w:t>
      </w:r>
      <w:proofErr w:type="spellStart"/>
      <w:r w:rsidRPr="007173EB">
        <w:rPr>
          <w:rFonts w:ascii="Times New Roman" w:eastAsia="Times New Roman" w:hAnsi="Times New Roman" w:cs="Times New Roman"/>
          <w:sz w:val="22"/>
          <w:szCs w:val="22"/>
        </w:rPr>
        <w:t>ремонтопригодным</w:t>
      </w:r>
      <w:proofErr w:type="spellEnd"/>
      <w:r w:rsidRPr="007173EB">
        <w:rPr>
          <w:rFonts w:ascii="Times New Roman" w:eastAsia="Times New Roman" w:hAnsi="Times New Roman" w:cs="Times New Roman"/>
          <w:sz w:val="22"/>
          <w:szCs w:val="22"/>
        </w:rPr>
        <w:t xml:space="preserve">, </w:t>
      </w:r>
      <w:proofErr w:type="spellStart"/>
      <w:r w:rsidRPr="007173EB">
        <w:rPr>
          <w:rFonts w:ascii="Times New Roman" w:eastAsia="Times New Roman" w:hAnsi="Times New Roman" w:cs="Times New Roman"/>
          <w:sz w:val="22"/>
          <w:szCs w:val="22"/>
        </w:rPr>
        <w:t>экологичным</w:t>
      </w:r>
      <w:proofErr w:type="spellEnd"/>
      <w:r w:rsidRPr="007173EB">
        <w:rPr>
          <w:rFonts w:ascii="Times New Roman" w:eastAsia="Times New Roman" w:hAnsi="Times New Roman" w:cs="Times New Roman"/>
          <w:sz w:val="22"/>
          <w:szCs w:val="22"/>
        </w:rPr>
        <w:t xml:space="preserve">, не допускать скольжения.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Выбор видов покрытия следует принимать в </w:t>
      </w:r>
      <w:proofErr w:type="gramStart"/>
      <w:r w:rsidRPr="007173EB">
        <w:rPr>
          <w:rFonts w:ascii="Times New Roman" w:eastAsia="Times New Roman" w:hAnsi="Times New Roman" w:cs="Times New Roman"/>
          <w:sz w:val="22"/>
          <w:szCs w:val="22"/>
        </w:rPr>
        <w:t>соответствии</w:t>
      </w:r>
      <w:proofErr w:type="gramEnd"/>
      <w:r w:rsidRPr="007173EB">
        <w:rPr>
          <w:rFonts w:ascii="Times New Roman" w:eastAsia="Times New Roman" w:hAnsi="Times New Roman" w:cs="Times New Roman"/>
          <w:sz w:val="22"/>
          <w:szCs w:val="22"/>
        </w:rPr>
        <w:t xml:space="preserve"> с их целевым назначением: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твердых - с учетом возможных предельных нагрузок, характера и состава движения, противопожарных требований, действующих на момент проектирования;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«мягких»- с учетом их специфических свой</w:t>
      </w:r>
      <w:proofErr w:type="gramStart"/>
      <w:r w:rsidRPr="007173EB">
        <w:rPr>
          <w:rFonts w:ascii="Times New Roman" w:eastAsia="Times New Roman" w:hAnsi="Times New Roman" w:cs="Times New Roman"/>
          <w:sz w:val="22"/>
          <w:szCs w:val="22"/>
        </w:rPr>
        <w:t>ств пр</w:t>
      </w:r>
      <w:proofErr w:type="gramEnd"/>
      <w:r w:rsidRPr="007173EB">
        <w:rPr>
          <w:rFonts w:ascii="Times New Roman" w:eastAsia="Times New Roman" w:hAnsi="Times New Roman" w:cs="Times New Roman"/>
          <w:sz w:val="22"/>
          <w:szCs w:val="22"/>
        </w:rPr>
        <w:t xml:space="preserve">и благоустройстве отдельных видов территорий (детских, спортивных площадок, площадок для выгула собак, прогулочных дорожек и т.п. объектов);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газонных и комбинированных как наиболее </w:t>
      </w:r>
      <w:proofErr w:type="spellStart"/>
      <w:r w:rsidRPr="007173EB">
        <w:rPr>
          <w:rFonts w:ascii="Times New Roman" w:eastAsia="Times New Roman" w:hAnsi="Times New Roman" w:cs="Times New Roman"/>
          <w:sz w:val="22"/>
          <w:szCs w:val="22"/>
        </w:rPr>
        <w:t>экологичных</w:t>
      </w:r>
      <w:proofErr w:type="spellEnd"/>
      <w:r w:rsidRPr="007173EB">
        <w:rPr>
          <w:rFonts w:ascii="Times New Roman" w:eastAsia="Times New Roman" w:hAnsi="Times New Roman" w:cs="Times New Roman"/>
          <w:sz w:val="22"/>
          <w:szCs w:val="22"/>
        </w:rPr>
        <w:t>.</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4.3.3. Твердые виды покрытия должны иметь шероховатую поверхность с коэффициентом сцепления в сухом </w:t>
      </w:r>
      <w:proofErr w:type="gramStart"/>
      <w:r w:rsidRPr="007173EB">
        <w:rPr>
          <w:rFonts w:ascii="Times New Roman" w:eastAsia="Times New Roman" w:hAnsi="Times New Roman" w:cs="Times New Roman"/>
          <w:sz w:val="22"/>
          <w:szCs w:val="22"/>
        </w:rPr>
        <w:t>состоянии</w:t>
      </w:r>
      <w:proofErr w:type="gramEnd"/>
      <w:r w:rsidRPr="007173EB">
        <w:rPr>
          <w:rFonts w:ascii="Times New Roman" w:eastAsia="Times New Roman" w:hAnsi="Times New Roman" w:cs="Times New Roman"/>
          <w:sz w:val="22"/>
          <w:szCs w:val="22"/>
        </w:rPr>
        <w:t xml:space="preserve"> не менее 0,6, в мокром - не менее 0,4.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roofErr w:type="gramStart"/>
      <w:r w:rsidRPr="007173EB">
        <w:rPr>
          <w:rFonts w:ascii="Times New Roman" w:eastAsia="Times New Roman" w:hAnsi="Times New Roman" w:cs="Times New Roman"/>
          <w:sz w:val="22"/>
          <w:szCs w:val="22"/>
        </w:rPr>
        <w:t>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и площадках крылец входных групп зданий.</w:t>
      </w:r>
      <w:proofErr w:type="gramEnd"/>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4.3.4. Уклон поверхности твердых видов покрытия должен обеспечивать отвод поверхностных вод - на водоразделах при наличии системы дождевой канализации его следует назначать не менее 4 промилле, при отсутствии системы дождевой канализации - не менее 5 промилле. Максимальные уклоны назначаются в зависимости от условий движения транспорта и пешеходов.</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4.3.5. На территории общественных пространств поселения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должно начинаться на расстоянии не менее чем за 0,8 м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15 мм и глубиной более 6 мм, их не следует располагать вдоль направления движения.</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4.3.6. </w:t>
      </w:r>
      <w:proofErr w:type="gramStart"/>
      <w:r w:rsidRPr="007173EB">
        <w:rPr>
          <w:rFonts w:ascii="Times New Roman" w:eastAsia="Times New Roman" w:hAnsi="Times New Roman" w:cs="Times New Roman"/>
          <w:sz w:val="22"/>
          <w:szCs w:val="22"/>
        </w:rPr>
        <w:t xml:space="preserve">Для деревьев, расположенных в мощении, при отсутствии иных видов защиты (приствольных решеток, бордюров, </w:t>
      </w:r>
      <w:proofErr w:type="spellStart"/>
      <w:r w:rsidRPr="007173EB">
        <w:rPr>
          <w:rFonts w:ascii="Times New Roman" w:eastAsia="Times New Roman" w:hAnsi="Times New Roman" w:cs="Times New Roman"/>
          <w:sz w:val="22"/>
          <w:szCs w:val="22"/>
        </w:rPr>
        <w:t>периметральных</w:t>
      </w:r>
      <w:proofErr w:type="spellEnd"/>
      <w:r w:rsidRPr="007173EB">
        <w:rPr>
          <w:rFonts w:ascii="Times New Roman" w:eastAsia="Times New Roman" w:hAnsi="Times New Roman" w:cs="Times New Roman"/>
          <w:sz w:val="22"/>
          <w:szCs w:val="22"/>
        </w:rPr>
        <w:t xml:space="preserve"> скамеек и пр.) рекомендуется предусматривать выполнение защитных видов покрытий в радиусе не менее 1,5 м от ствола: щебеночное, галечное, «соты» с засевом газона.</w:t>
      </w:r>
      <w:proofErr w:type="gramEnd"/>
      <w:r w:rsidRPr="007173EB">
        <w:rPr>
          <w:rFonts w:ascii="Times New Roman" w:eastAsia="Times New Roman" w:hAnsi="Times New Roman" w:cs="Times New Roman"/>
          <w:sz w:val="22"/>
          <w:szCs w:val="22"/>
        </w:rPr>
        <w:t xml:space="preserve"> </w:t>
      </w:r>
      <w:proofErr w:type="gramStart"/>
      <w:r w:rsidRPr="007173EB">
        <w:rPr>
          <w:rFonts w:ascii="Times New Roman" w:eastAsia="Times New Roman" w:hAnsi="Times New Roman" w:cs="Times New Roman"/>
          <w:sz w:val="22"/>
          <w:szCs w:val="22"/>
        </w:rPr>
        <w:t>Защитное покрытие может быть выполнено в одном уровне или выше покрытия пешеходных коммуникаций.</w:t>
      </w:r>
      <w:proofErr w:type="gramEnd"/>
    </w:p>
    <w:p w:rsidR="007173EB" w:rsidRPr="007173EB" w:rsidRDefault="007173EB" w:rsidP="007173EB">
      <w:pPr>
        <w:widowControl/>
        <w:shd w:val="clear" w:color="auto" w:fill="FFFFFF"/>
        <w:jc w:val="both"/>
        <w:rPr>
          <w:rFonts w:ascii="Times New Roman" w:eastAsia="Times New Roman" w:hAnsi="Times New Roman" w:cs="Times New Roman"/>
          <w:b/>
          <w:bCs/>
          <w:sz w:val="22"/>
          <w:szCs w:val="22"/>
        </w:rPr>
      </w:pPr>
    </w:p>
    <w:p w:rsidR="007173EB" w:rsidRPr="007173EB" w:rsidRDefault="007173EB" w:rsidP="007173EB">
      <w:pPr>
        <w:widowControl/>
        <w:shd w:val="clear" w:color="auto" w:fill="FFFFFF"/>
        <w:jc w:val="both"/>
        <w:rPr>
          <w:rFonts w:ascii="Times New Roman" w:eastAsia="Times New Roman" w:hAnsi="Times New Roman" w:cs="Times New Roman"/>
          <w:b/>
          <w:bCs/>
          <w:sz w:val="22"/>
          <w:szCs w:val="22"/>
        </w:rPr>
      </w:pPr>
      <w:r w:rsidRPr="007173EB">
        <w:rPr>
          <w:rFonts w:ascii="Times New Roman" w:eastAsia="Times New Roman" w:hAnsi="Times New Roman" w:cs="Times New Roman"/>
          <w:b/>
          <w:bCs/>
          <w:sz w:val="22"/>
          <w:szCs w:val="22"/>
        </w:rPr>
        <w:t>4.4. Сопряжения поверхностей.</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4.4.1. К элементам сопряжения поверхностей относятся различные виды бортовых камней, пандусы, ступени, лестницы.</w:t>
      </w:r>
    </w:p>
    <w:p w:rsidR="007173EB" w:rsidRPr="007173EB" w:rsidRDefault="007173EB" w:rsidP="007173EB">
      <w:pPr>
        <w:widowControl/>
        <w:shd w:val="clear" w:color="auto" w:fill="FFFFFF"/>
        <w:jc w:val="both"/>
        <w:rPr>
          <w:rFonts w:ascii="Times New Roman" w:eastAsia="Times New Roman" w:hAnsi="Times New Roman" w:cs="Times New Roman"/>
          <w:b/>
          <w:sz w:val="22"/>
          <w:szCs w:val="22"/>
        </w:rPr>
      </w:pPr>
      <w:r w:rsidRPr="007173EB">
        <w:rPr>
          <w:rFonts w:ascii="Times New Roman" w:eastAsia="Times New Roman" w:hAnsi="Times New Roman" w:cs="Times New Roman"/>
          <w:b/>
          <w:sz w:val="22"/>
          <w:szCs w:val="22"/>
        </w:rPr>
        <w:t>Бортовые камни.</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 xml:space="preserve">4.4.2. На стыке тротуара и проезжей части, как правило, следует устанавливать дорожные бортовые камни. Бортовые камни должны иметь нормативное превышение над уровнем проезжей части не менее 150 мм, которое должно сохраняться и в случае реконструкции поверхностей покрытий.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Для предотвращения наезда автотранспорта на газон в </w:t>
      </w:r>
      <w:proofErr w:type="gramStart"/>
      <w:r w:rsidRPr="007173EB">
        <w:rPr>
          <w:rFonts w:ascii="Times New Roman" w:eastAsia="Times New Roman" w:hAnsi="Times New Roman" w:cs="Times New Roman"/>
          <w:sz w:val="22"/>
          <w:szCs w:val="22"/>
        </w:rPr>
        <w:t>местах</w:t>
      </w:r>
      <w:proofErr w:type="gramEnd"/>
      <w:r w:rsidRPr="007173EB">
        <w:rPr>
          <w:rFonts w:ascii="Times New Roman" w:eastAsia="Times New Roman" w:hAnsi="Times New Roman" w:cs="Times New Roman"/>
          <w:sz w:val="22"/>
          <w:szCs w:val="22"/>
        </w:rPr>
        <w:t xml:space="preserve"> сопряжения покрытия проезжей части с газоном рекомендуется применение повышенного бортового камня на улицах, а также площадках автостоянок при крупных объектах обслуживания.</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4.4.3. При сопряжении покрытия пешеходных коммуникаций с газоном следует устанавливать садовый борт, дающий превышение над уровнем газона не менее 50 мм на расстоянии не менее 0,5 м, что защищает газон и предотвращает попадание грязи и растительного мусора на покрытие, увеличивая срок его службы.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На территории пешеходных зон возможно использование естественных материалов (кирпич, дерево, валуны, керамический борт и т.п.) для оформления примыкания различных типов покрытия.</w:t>
      </w:r>
    </w:p>
    <w:p w:rsidR="007173EB" w:rsidRPr="007173EB" w:rsidRDefault="007173EB" w:rsidP="007173EB">
      <w:pPr>
        <w:widowControl/>
        <w:shd w:val="clear" w:color="auto" w:fill="FFFFFF"/>
        <w:jc w:val="both"/>
        <w:rPr>
          <w:rFonts w:ascii="Times New Roman" w:eastAsia="Times New Roman" w:hAnsi="Times New Roman" w:cs="Times New Roman"/>
          <w:b/>
          <w:sz w:val="22"/>
          <w:szCs w:val="22"/>
        </w:rPr>
      </w:pPr>
      <w:r w:rsidRPr="007173EB">
        <w:rPr>
          <w:rFonts w:ascii="Times New Roman" w:eastAsia="Times New Roman" w:hAnsi="Times New Roman" w:cs="Times New Roman"/>
          <w:b/>
          <w:sz w:val="22"/>
          <w:szCs w:val="22"/>
        </w:rPr>
        <w:t>Ступени, лестницы, пандусы.</w:t>
      </w:r>
    </w:p>
    <w:p w:rsidR="007173EB" w:rsidRPr="007173EB" w:rsidRDefault="007173EB" w:rsidP="007173EB">
      <w:pPr>
        <w:widowControl/>
        <w:shd w:val="clear" w:color="auto" w:fill="FFFFFF"/>
        <w:jc w:val="both"/>
        <w:rPr>
          <w:rFonts w:ascii="Times New Roman" w:eastAsia="Times New Roman" w:hAnsi="Times New Roman" w:cs="Times New Roman"/>
          <w:b/>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4.4.4. При уклонах пешеходных коммуникаций более 60 промилле следует предусматривать устройство лестниц. На основных пешеходных коммуникациях в местах размещения учреждений здравоохранения и других объектов массового посещения ступени и лестницы следует предусматривать при уклонах более 50 промилле, обязательно сопровождая их пандусом.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При пересечении основных пешеходных коммуникаций с проездами или в иных случаях, оговоренных в задании на проектирование, следует предусматривать бордюрный пандус для обеспечения спуска с покрытия тротуара на уровень дорожного покрытия.</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4.4.5. При проектировании открытых лестниц на перепадах рельефа высоту ступеней рекомендуется назначать не более 120 мм, ширину - не менее 400 мм и уклон 10-20 промилле в сторону вышележащей ступени. После каждых 10-12 ступеней следует устраивать площадки длиной не менее 1,5 м.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Край первых ступеней лестниц при спуске и подъеме рекомендуется выделять полосами яркой контрастной окраски.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Все ступени наружных лестниц в пределах одного марша должны быть одинаковыми по ширине и высоте подъема ступеней.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При проектировании лестниц в условиях реконструкции сложившихся территорий поселения высота ступеней может быть увеличена до 150 мм, а ширина ступеней и длина площадки - уменьшена до 300 мм и 1,0 м соответственно.</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4.4.6. Пандус должен выполняться из нескользкого материала с шероховатой текстурой поверхности без горизонтальных канавок.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При отсутствии ограждающих пандус конструкций необходимо предусматривать ограждающий бортик высотой не менее 75 мм и поручни.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Зависимость уклона пандуса от высоты подъема следует принимать по таблице 4.14. Уклон бордюрного пандуса следует, как правило, принимать 1:12.</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i/>
          <w:iCs/>
          <w:sz w:val="22"/>
          <w:szCs w:val="22"/>
        </w:rPr>
        <w:t>Таблица 4.14</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в </w:t>
      </w:r>
      <w:proofErr w:type="gramStart"/>
      <w:r w:rsidRPr="007173EB">
        <w:rPr>
          <w:rFonts w:ascii="Times New Roman" w:eastAsia="Times New Roman" w:hAnsi="Times New Roman" w:cs="Times New Roman"/>
          <w:sz w:val="22"/>
          <w:szCs w:val="22"/>
        </w:rPr>
        <w:t>миллиметрах</w:t>
      </w:r>
      <w:proofErr w:type="gramEnd"/>
    </w:p>
    <w:tbl>
      <w:tblPr>
        <w:tblW w:w="9930" w:type="dxa"/>
        <w:tblInd w:w="70" w:type="dxa"/>
        <w:shd w:val="clear" w:color="auto" w:fill="FFFFFF"/>
        <w:tblCellMar>
          <w:left w:w="0" w:type="dxa"/>
          <w:right w:w="0" w:type="dxa"/>
        </w:tblCellMar>
        <w:tblLook w:val="04A0" w:firstRow="1" w:lastRow="0" w:firstColumn="1" w:lastColumn="0" w:noHBand="0" w:noVBand="1"/>
      </w:tblPr>
      <w:tblGrid>
        <w:gridCol w:w="5533"/>
        <w:gridCol w:w="4397"/>
      </w:tblGrid>
      <w:tr w:rsidR="007173EB" w:rsidRPr="007173EB" w:rsidTr="007173EB">
        <w:trPr>
          <w:cantSplit/>
          <w:trHeight w:val="240"/>
        </w:trPr>
        <w:tc>
          <w:tcPr>
            <w:tcW w:w="5529" w:type="dxa"/>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Уклон пандуса (соотношение)</w:t>
            </w:r>
          </w:p>
        </w:tc>
        <w:tc>
          <w:tcPr>
            <w:tcW w:w="4394"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Высота подъема</w:t>
            </w:r>
          </w:p>
        </w:tc>
      </w:tr>
      <w:tr w:rsidR="007173EB" w:rsidRPr="007173EB" w:rsidTr="007173EB">
        <w:trPr>
          <w:cantSplit/>
          <w:trHeight w:val="240"/>
        </w:trPr>
        <w:tc>
          <w:tcPr>
            <w:tcW w:w="552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От 1:8 до 1:10          </w:t>
            </w:r>
          </w:p>
        </w:tc>
        <w:tc>
          <w:tcPr>
            <w:tcW w:w="439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75</w:t>
            </w:r>
          </w:p>
        </w:tc>
      </w:tr>
      <w:tr w:rsidR="007173EB" w:rsidRPr="007173EB" w:rsidTr="007173EB">
        <w:trPr>
          <w:cantSplit/>
          <w:trHeight w:val="240"/>
        </w:trPr>
        <w:tc>
          <w:tcPr>
            <w:tcW w:w="552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От 1:10,1 до 1:12         </w:t>
            </w:r>
          </w:p>
        </w:tc>
        <w:tc>
          <w:tcPr>
            <w:tcW w:w="439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150</w:t>
            </w:r>
          </w:p>
        </w:tc>
      </w:tr>
      <w:tr w:rsidR="007173EB" w:rsidRPr="007173EB" w:rsidTr="007173EB">
        <w:trPr>
          <w:cantSplit/>
          <w:trHeight w:val="240"/>
        </w:trPr>
        <w:tc>
          <w:tcPr>
            <w:tcW w:w="552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От 1:12,1 до 1:15         </w:t>
            </w:r>
          </w:p>
        </w:tc>
        <w:tc>
          <w:tcPr>
            <w:tcW w:w="439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600</w:t>
            </w:r>
          </w:p>
        </w:tc>
      </w:tr>
      <w:tr w:rsidR="007173EB" w:rsidRPr="007173EB" w:rsidTr="007173EB">
        <w:trPr>
          <w:cantSplit/>
          <w:trHeight w:val="240"/>
        </w:trPr>
        <w:tc>
          <w:tcPr>
            <w:tcW w:w="552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От 1:15,1 до 1:20         </w:t>
            </w:r>
          </w:p>
        </w:tc>
        <w:tc>
          <w:tcPr>
            <w:tcW w:w="439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760</w:t>
            </w:r>
          </w:p>
        </w:tc>
      </w:tr>
    </w:tbl>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4.4.7. При повороте пандуса или его протяженности более 9 м не реже чем через каждые 9 м следует предусматривать горизонтальные площадки размером 1,5 x 1,5 м.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На горизонтальных площадках по окончании спуска следует проектировать дренажные устройства.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Горизонтальные участки пути в начале и конце пандуса должны отличаться от окружающих поверхностей текстурой и цветом.</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 xml:space="preserve">4.4.8. По обеим сторонам лестницы или пандуса следует предусматривать поручни на высоте 800-920 мм круглого или прямоугольного сечения, удобного для охвата рукой и отстоящего от стены на 40 мм.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При ширине лестниц 2,5 м и более следует предусматривать разделительные поручни. Длина поручней должна быть больше длины пандуса или лестницы с каждой стороны не менее чем на 0,3 м.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Концы поручней должны быть округленными и гладкими.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При проектировании следует предусматривать конструкции поручней, исключающие соприкосновение руки с металлом.</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4.4.9. </w:t>
      </w:r>
      <w:proofErr w:type="gramStart"/>
      <w:r w:rsidRPr="007173EB">
        <w:rPr>
          <w:rFonts w:ascii="Times New Roman" w:eastAsia="Times New Roman" w:hAnsi="Times New Roman" w:cs="Times New Roman"/>
          <w:sz w:val="22"/>
          <w:szCs w:val="22"/>
        </w:rPr>
        <w:t xml:space="preserve">В зонах сопряжения земляных (в </w:t>
      </w:r>
      <w:proofErr w:type="spellStart"/>
      <w:r w:rsidRPr="007173EB">
        <w:rPr>
          <w:rFonts w:ascii="Times New Roman" w:eastAsia="Times New Roman" w:hAnsi="Times New Roman" w:cs="Times New Roman"/>
          <w:sz w:val="22"/>
          <w:szCs w:val="22"/>
        </w:rPr>
        <w:t>т.ч</w:t>
      </w:r>
      <w:proofErr w:type="spellEnd"/>
      <w:r w:rsidRPr="007173EB">
        <w:rPr>
          <w:rFonts w:ascii="Times New Roman" w:eastAsia="Times New Roman" w:hAnsi="Times New Roman" w:cs="Times New Roman"/>
          <w:sz w:val="22"/>
          <w:szCs w:val="22"/>
        </w:rPr>
        <w:t>. и с травяным покрытием) откосов с лестницами, пандусами, подпорными стенками, другими техническими инженерными сооружениями необходимо выполнять противоэрозионные мероприятия согласно </w:t>
      </w:r>
      <w:hyperlink r:id="rId14" w:history="1">
        <w:r w:rsidRPr="007173EB">
          <w:rPr>
            <w:rFonts w:ascii="Times New Roman" w:eastAsia="Times New Roman" w:hAnsi="Times New Roman" w:cs="Times New Roman"/>
            <w:color w:val="auto"/>
            <w:sz w:val="22"/>
            <w:szCs w:val="22"/>
            <w:u w:val="single"/>
          </w:rPr>
          <w:t>4.1.5</w:t>
        </w:r>
      </w:hyperlink>
      <w:r w:rsidRPr="007173EB">
        <w:rPr>
          <w:rFonts w:ascii="Times New Roman" w:eastAsia="Times New Roman" w:hAnsi="Times New Roman" w:cs="Times New Roman"/>
          <w:sz w:val="22"/>
          <w:szCs w:val="22"/>
        </w:rPr>
        <w:t> настоящих Норм и правил.</w:t>
      </w:r>
      <w:proofErr w:type="gramEnd"/>
    </w:p>
    <w:p w:rsidR="007173EB" w:rsidRPr="007173EB" w:rsidRDefault="007173EB" w:rsidP="007173EB">
      <w:pPr>
        <w:widowControl/>
        <w:shd w:val="clear" w:color="auto" w:fill="FFFFFF"/>
        <w:jc w:val="both"/>
        <w:rPr>
          <w:rFonts w:ascii="Times New Roman" w:eastAsia="Times New Roman" w:hAnsi="Times New Roman" w:cs="Times New Roman"/>
          <w:b/>
          <w:bCs/>
          <w:sz w:val="22"/>
          <w:szCs w:val="22"/>
        </w:rPr>
      </w:pPr>
    </w:p>
    <w:p w:rsidR="007173EB" w:rsidRPr="007173EB" w:rsidRDefault="007173EB" w:rsidP="007173EB">
      <w:pPr>
        <w:widowControl/>
        <w:shd w:val="clear" w:color="auto" w:fill="FFFFFF"/>
        <w:jc w:val="both"/>
        <w:rPr>
          <w:rFonts w:ascii="Times New Roman" w:eastAsia="Times New Roman" w:hAnsi="Times New Roman" w:cs="Times New Roman"/>
          <w:b/>
          <w:bCs/>
          <w:sz w:val="22"/>
          <w:szCs w:val="22"/>
        </w:rPr>
      </w:pPr>
      <w:r w:rsidRPr="007173EB">
        <w:rPr>
          <w:rFonts w:ascii="Times New Roman" w:eastAsia="Times New Roman" w:hAnsi="Times New Roman" w:cs="Times New Roman"/>
          <w:b/>
          <w:bCs/>
          <w:sz w:val="22"/>
          <w:szCs w:val="22"/>
        </w:rPr>
        <w:t>4.5. Ограждения.</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4.5.1. В </w:t>
      </w:r>
      <w:proofErr w:type="gramStart"/>
      <w:r w:rsidRPr="007173EB">
        <w:rPr>
          <w:rFonts w:ascii="Times New Roman" w:eastAsia="Times New Roman" w:hAnsi="Times New Roman" w:cs="Times New Roman"/>
          <w:sz w:val="22"/>
          <w:szCs w:val="22"/>
        </w:rPr>
        <w:t>целях</w:t>
      </w:r>
      <w:proofErr w:type="gramEnd"/>
      <w:r w:rsidRPr="007173EB">
        <w:rPr>
          <w:rFonts w:ascii="Times New Roman" w:eastAsia="Times New Roman" w:hAnsi="Times New Roman" w:cs="Times New Roman"/>
          <w:sz w:val="22"/>
          <w:szCs w:val="22"/>
        </w:rPr>
        <w:t xml:space="preserve"> благоустройства на территории поселения следует предусматривать применение различных видов ограждений, которые различаются: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по назначению (декоративные, защитные, их сочетание),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высоте (низкие - 0,3-1,0 м, средние - 1,1-1,7 м, высокие - 1,8-3,0 м),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виду материала (</w:t>
      </w:r>
      <w:proofErr w:type="gramStart"/>
      <w:r w:rsidRPr="007173EB">
        <w:rPr>
          <w:rFonts w:ascii="Times New Roman" w:eastAsia="Times New Roman" w:hAnsi="Times New Roman" w:cs="Times New Roman"/>
          <w:sz w:val="22"/>
          <w:szCs w:val="22"/>
        </w:rPr>
        <w:t>металлические</w:t>
      </w:r>
      <w:proofErr w:type="gramEnd"/>
      <w:r w:rsidRPr="007173EB">
        <w:rPr>
          <w:rFonts w:ascii="Times New Roman" w:eastAsia="Times New Roman" w:hAnsi="Times New Roman" w:cs="Times New Roman"/>
          <w:sz w:val="22"/>
          <w:szCs w:val="22"/>
        </w:rPr>
        <w:t xml:space="preserve">, железобетонные и др.),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степени проницаемости для взгляда (прозрачные, глухие),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степени стационарности (постоянные, временные, в </w:t>
      </w:r>
      <w:proofErr w:type="spellStart"/>
      <w:r w:rsidRPr="007173EB">
        <w:rPr>
          <w:rFonts w:ascii="Times New Roman" w:eastAsia="Times New Roman" w:hAnsi="Times New Roman" w:cs="Times New Roman"/>
          <w:sz w:val="22"/>
          <w:szCs w:val="22"/>
        </w:rPr>
        <w:t>т.ч</w:t>
      </w:r>
      <w:proofErr w:type="spellEnd"/>
      <w:r w:rsidRPr="007173EB">
        <w:rPr>
          <w:rFonts w:ascii="Times New Roman" w:eastAsia="Times New Roman" w:hAnsi="Times New Roman" w:cs="Times New Roman"/>
          <w:sz w:val="22"/>
          <w:szCs w:val="22"/>
        </w:rPr>
        <w:t>. передвижные).</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4.5.2. Проектирование ограждений следует производить в зависимости от их местоположения и назначения согласно ГОСТам, каталогам сертифицированных изделий, проектам индивидуального проектирования.</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4.5.2.1. Ограждение территорий памятников историко-культурного наследия следует выполнять в </w:t>
      </w:r>
      <w:proofErr w:type="gramStart"/>
      <w:r w:rsidRPr="007173EB">
        <w:rPr>
          <w:rFonts w:ascii="Times New Roman" w:eastAsia="Times New Roman" w:hAnsi="Times New Roman" w:cs="Times New Roman"/>
          <w:sz w:val="22"/>
          <w:szCs w:val="22"/>
        </w:rPr>
        <w:t>соответствии</w:t>
      </w:r>
      <w:proofErr w:type="gramEnd"/>
      <w:r w:rsidRPr="007173EB">
        <w:rPr>
          <w:rFonts w:ascii="Times New Roman" w:eastAsia="Times New Roman" w:hAnsi="Times New Roman" w:cs="Times New Roman"/>
          <w:sz w:val="22"/>
          <w:szCs w:val="22"/>
        </w:rPr>
        <w:t xml:space="preserve"> с регламентами, установленными для данных территорий.</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4.5.2.2. На территориях общественного, жилого, рекреационного назначения запрещается проектирование глухих и железобетонных ограждений.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4.5.2.3. На территории поселения внешний вид ограждений подлежит согласованию с органом местного самоуправления для  обеспечения архитектурного единства оформления населенного пункта.</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Рекомендуется применение декоративных металлических ограждений.</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4.5.3. Следует предусматривать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w:t>
      </w:r>
      <w:proofErr w:type="spellStart"/>
      <w:r w:rsidRPr="007173EB">
        <w:rPr>
          <w:rFonts w:ascii="Times New Roman" w:eastAsia="Times New Roman" w:hAnsi="Times New Roman" w:cs="Times New Roman"/>
          <w:sz w:val="22"/>
          <w:szCs w:val="22"/>
        </w:rPr>
        <w:t>вытаптывания</w:t>
      </w:r>
      <w:proofErr w:type="spellEnd"/>
      <w:r w:rsidRPr="007173EB">
        <w:rPr>
          <w:rFonts w:ascii="Times New Roman" w:eastAsia="Times New Roman" w:hAnsi="Times New Roman" w:cs="Times New Roman"/>
          <w:sz w:val="22"/>
          <w:szCs w:val="22"/>
        </w:rPr>
        <w:t xml:space="preserve"> троп через газон.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Ограждения следует размещать на территории газона с отступом от границы примыкания порядка 0,2-0,3 м.</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4.5.4. При проектировании средних и высоких видов ограждений в местах 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4.5.5. </w:t>
      </w:r>
      <w:proofErr w:type="gramStart"/>
      <w:r w:rsidRPr="007173EB">
        <w:rPr>
          <w:rFonts w:ascii="Times New Roman" w:eastAsia="Times New Roman" w:hAnsi="Times New Roman" w:cs="Times New Roman"/>
          <w:sz w:val="22"/>
          <w:szCs w:val="22"/>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roofErr w:type="gramEnd"/>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jc w:val="both"/>
        <w:rPr>
          <w:rFonts w:ascii="Times New Roman" w:eastAsia="Times New Roman" w:hAnsi="Times New Roman" w:cs="Times New Roman"/>
          <w:b/>
          <w:bCs/>
          <w:sz w:val="22"/>
          <w:szCs w:val="22"/>
        </w:rPr>
      </w:pPr>
      <w:r w:rsidRPr="007173EB">
        <w:rPr>
          <w:rFonts w:ascii="Times New Roman" w:eastAsia="Times New Roman" w:hAnsi="Times New Roman" w:cs="Times New Roman"/>
          <w:b/>
          <w:bCs/>
          <w:sz w:val="22"/>
          <w:szCs w:val="22"/>
        </w:rPr>
        <w:t>4.6. Малые архитектурные формы.</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4.6.1. К малым архитектурным формам (МАФ) относятся: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элементы монументально-декоративного оформления,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устройства для оформления мобильного и вертикального озеленения,</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водные устройства,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городская мебель,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коммунально-бытовое и техническое оборудование на территории поселения.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 xml:space="preserve">При проектировании и выборе малых архитектурных форм рекомендуется пользоваться каталогами сертифицированных изделий.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Для зон исторической застройки малые архитектурные формы должны проектироваться на основании индивидуальных проектных разработок.</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jc w:val="both"/>
        <w:rPr>
          <w:rFonts w:ascii="Times New Roman" w:eastAsia="Times New Roman" w:hAnsi="Times New Roman" w:cs="Times New Roman"/>
          <w:b/>
          <w:sz w:val="22"/>
          <w:szCs w:val="22"/>
        </w:rPr>
      </w:pPr>
      <w:r w:rsidRPr="007173EB">
        <w:rPr>
          <w:rFonts w:ascii="Times New Roman" w:eastAsia="Times New Roman" w:hAnsi="Times New Roman" w:cs="Times New Roman"/>
          <w:b/>
          <w:sz w:val="22"/>
          <w:szCs w:val="22"/>
        </w:rPr>
        <w:t>Устройства для оформления озеленения.</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4.6.2. Для оформления мобильного и вертикального озеленения применяются следующие виды устройств: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трельяжи,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шпалеры,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roofErr w:type="spellStart"/>
      <w:r w:rsidRPr="007173EB">
        <w:rPr>
          <w:rFonts w:ascii="Times New Roman" w:eastAsia="Times New Roman" w:hAnsi="Times New Roman" w:cs="Times New Roman"/>
          <w:sz w:val="22"/>
          <w:szCs w:val="22"/>
        </w:rPr>
        <w:t>перголы</w:t>
      </w:r>
      <w:proofErr w:type="spellEnd"/>
      <w:r w:rsidRPr="007173EB">
        <w:rPr>
          <w:rFonts w:ascii="Times New Roman" w:eastAsia="Times New Roman" w:hAnsi="Times New Roman" w:cs="Times New Roman"/>
          <w:sz w:val="22"/>
          <w:szCs w:val="22"/>
        </w:rPr>
        <w:t xml:space="preserve">,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цветочницы,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вазоны.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Трельяж и шпалера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тихого отдыха, укрытия от солнца, ограждения площадок, технических устройств и сооружений.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roofErr w:type="spellStart"/>
      <w:r w:rsidRPr="007173EB">
        <w:rPr>
          <w:rFonts w:ascii="Times New Roman" w:eastAsia="Times New Roman" w:hAnsi="Times New Roman" w:cs="Times New Roman"/>
          <w:sz w:val="22"/>
          <w:szCs w:val="22"/>
        </w:rPr>
        <w:t>Пергола</w:t>
      </w:r>
      <w:proofErr w:type="spellEnd"/>
      <w:r w:rsidRPr="007173EB">
        <w:rPr>
          <w:rFonts w:ascii="Times New Roman" w:eastAsia="Times New Roman" w:hAnsi="Times New Roman" w:cs="Times New Roman"/>
          <w:sz w:val="22"/>
          <w:szCs w:val="22"/>
        </w:rPr>
        <w:t xml:space="preserve"> - легкое решетчатое сооружение из дерева или металла в </w:t>
      </w:r>
      <w:proofErr w:type="gramStart"/>
      <w:r w:rsidRPr="007173EB">
        <w:rPr>
          <w:rFonts w:ascii="Times New Roman" w:eastAsia="Times New Roman" w:hAnsi="Times New Roman" w:cs="Times New Roman"/>
          <w:sz w:val="22"/>
          <w:szCs w:val="22"/>
        </w:rPr>
        <w:t>виде</w:t>
      </w:r>
      <w:proofErr w:type="gramEnd"/>
      <w:r w:rsidRPr="007173EB">
        <w:rPr>
          <w:rFonts w:ascii="Times New Roman" w:eastAsia="Times New Roman" w:hAnsi="Times New Roman" w:cs="Times New Roman"/>
          <w:sz w:val="22"/>
          <w:szCs w:val="22"/>
        </w:rPr>
        <w:t xml:space="preserve"> беседки, галереи или навеса, используется как «зеленый тоннель», переход между площадками или архитектурными объектами.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Цветочницы, вазоны - небольшие емкости с растительным грунтом, в которые высаживаются цветочные растения.</w:t>
      </w:r>
    </w:p>
    <w:p w:rsidR="007173EB" w:rsidRPr="007173EB" w:rsidRDefault="007173EB" w:rsidP="007173EB">
      <w:pPr>
        <w:widowControl/>
        <w:shd w:val="clear" w:color="auto" w:fill="FFFFFF"/>
        <w:jc w:val="both"/>
        <w:rPr>
          <w:rFonts w:ascii="Times New Roman" w:eastAsia="Times New Roman" w:hAnsi="Times New Roman" w:cs="Times New Roman"/>
          <w:b/>
          <w:sz w:val="22"/>
          <w:szCs w:val="22"/>
        </w:rPr>
      </w:pPr>
      <w:r w:rsidRPr="007173EB">
        <w:rPr>
          <w:rFonts w:ascii="Times New Roman" w:eastAsia="Times New Roman" w:hAnsi="Times New Roman" w:cs="Times New Roman"/>
          <w:b/>
          <w:sz w:val="22"/>
          <w:szCs w:val="22"/>
        </w:rPr>
        <w:t>Водные устройства.</w:t>
      </w:r>
    </w:p>
    <w:p w:rsidR="007173EB" w:rsidRPr="007173EB" w:rsidRDefault="007173EB" w:rsidP="007173EB">
      <w:pPr>
        <w:widowControl/>
        <w:shd w:val="clear" w:color="auto" w:fill="FFFFFF"/>
        <w:jc w:val="both"/>
        <w:rPr>
          <w:rFonts w:ascii="Times New Roman" w:eastAsia="Times New Roman" w:hAnsi="Times New Roman" w:cs="Times New Roman"/>
          <w:b/>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4.6.3. К водным устройствам относятся: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фонтаны,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родники,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декоративные водоемы.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Водные устройства выполняют декоративно-эстетическую функцию, улучшают микроклимат, воздушную и акустическую среду.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Водные устройства всех видов должны быть снабжены водосливными трубами, отводящими избыток воды в дренажную сеть и ливневую канализацию.</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4.6.3.1. Фонтаны, как правило, должны проектироваться на основании индивидуальных проектных разработок.</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4.6.3.2. Родники на территории поселения при соответствии качества воды требованиям СанПиНов и наличии положительного заключения органов санитарно-эпидемиологического надзора, должны быть оборудованы подходом и площадкой с твердым видом покрытия, приспособлением для подачи родниковой воды (желоб, труба, иной вид водотока), чашей водосбора, системой водоотведения.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На особо охраняемых территориях природного комплекса для обустройства родника, кроме вышеуказанного заключения, требуется разрешение уполномоченных органов природопользования и охраны окружающей среды.</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4.6.3.3. 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Дно водоема необходимо делать гладким, удобным для очистки.</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Рекомендуется использование приемов цветового и светового оформления.</w:t>
      </w:r>
    </w:p>
    <w:p w:rsidR="007173EB" w:rsidRPr="007173EB" w:rsidRDefault="007173EB" w:rsidP="007173EB">
      <w:pPr>
        <w:widowControl/>
        <w:shd w:val="clear" w:color="auto" w:fill="FFFFFF"/>
        <w:jc w:val="both"/>
        <w:rPr>
          <w:rFonts w:ascii="Times New Roman" w:eastAsia="Times New Roman" w:hAnsi="Times New Roman" w:cs="Times New Roman"/>
          <w:b/>
          <w:sz w:val="22"/>
          <w:szCs w:val="22"/>
        </w:rPr>
      </w:pPr>
    </w:p>
    <w:p w:rsidR="007173EB" w:rsidRPr="007173EB" w:rsidRDefault="007173EB" w:rsidP="007173EB">
      <w:pPr>
        <w:widowControl/>
        <w:shd w:val="clear" w:color="auto" w:fill="FFFFFF"/>
        <w:jc w:val="both"/>
        <w:rPr>
          <w:rFonts w:ascii="Times New Roman" w:eastAsia="Times New Roman" w:hAnsi="Times New Roman" w:cs="Times New Roman"/>
          <w:b/>
          <w:sz w:val="22"/>
          <w:szCs w:val="22"/>
        </w:rPr>
      </w:pPr>
      <w:r w:rsidRPr="007173EB">
        <w:rPr>
          <w:rFonts w:ascii="Times New Roman" w:eastAsia="Times New Roman" w:hAnsi="Times New Roman" w:cs="Times New Roman"/>
          <w:b/>
          <w:sz w:val="22"/>
          <w:szCs w:val="22"/>
        </w:rPr>
        <w:t>Мебель поселения.</w:t>
      </w:r>
    </w:p>
    <w:p w:rsidR="007173EB" w:rsidRPr="007173EB" w:rsidRDefault="007173EB" w:rsidP="007173EB">
      <w:pPr>
        <w:widowControl/>
        <w:shd w:val="clear" w:color="auto" w:fill="FFFFFF"/>
        <w:jc w:val="both"/>
        <w:rPr>
          <w:rFonts w:ascii="Times New Roman" w:eastAsia="Times New Roman" w:hAnsi="Times New Roman" w:cs="Times New Roman"/>
          <w:b/>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4.6.4. К мебели поселения относятся: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различные виды скамей отдыха, размещаемые на территории общественных пространств, рекреаций и дворов;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скамей и столов - на площадках для настольных игр, летних кафе и др.</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4.6.4.1. Установка скамей должна предусматриваться, как правило, на твердые виды покрытия или фундамент.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 xml:space="preserve">В </w:t>
      </w:r>
      <w:proofErr w:type="gramStart"/>
      <w:r w:rsidRPr="007173EB">
        <w:rPr>
          <w:rFonts w:ascii="Times New Roman" w:eastAsia="Times New Roman" w:hAnsi="Times New Roman" w:cs="Times New Roman"/>
          <w:sz w:val="22"/>
          <w:szCs w:val="22"/>
        </w:rPr>
        <w:t>зонах</w:t>
      </w:r>
      <w:proofErr w:type="gramEnd"/>
      <w:r w:rsidRPr="007173EB">
        <w:rPr>
          <w:rFonts w:ascii="Times New Roman" w:eastAsia="Times New Roman" w:hAnsi="Times New Roman" w:cs="Times New Roman"/>
          <w:sz w:val="22"/>
          <w:szCs w:val="22"/>
        </w:rPr>
        <w:t xml:space="preserve"> отдыха, лесопарках, детских площадках допускается установка скамей на мягкие виды покрытия.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При наличии фундамента его части не должны выступать над поверхностью земли.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Высоту скамьи для отдыха взрослого человека от уровня покрытия до плоскости сидения следует принимать в </w:t>
      </w:r>
      <w:proofErr w:type="gramStart"/>
      <w:r w:rsidRPr="007173EB">
        <w:rPr>
          <w:rFonts w:ascii="Times New Roman" w:eastAsia="Times New Roman" w:hAnsi="Times New Roman" w:cs="Times New Roman"/>
          <w:sz w:val="22"/>
          <w:szCs w:val="22"/>
        </w:rPr>
        <w:t>пределах</w:t>
      </w:r>
      <w:proofErr w:type="gramEnd"/>
      <w:r w:rsidRPr="007173EB">
        <w:rPr>
          <w:rFonts w:ascii="Times New Roman" w:eastAsia="Times New Roman" w:hAnsi="Times New Roman" w:cs="Times New Roman"/>
          <w:sz w:val="22"/>
          <w:szCs w:val="22"/>
        </w:rPr>
        <w:t xml:space="preserve"> 420-480 мм.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Поверхности скамьи для отдыха рекомендуется выполнять из дерева с различными видами водоустойчивой обработки (предпочтительно - пропиткой).</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4.6.4.2. На территории особо охраняемых природных территорий допускается выполнять скамьи и столы из древесных пней-срубов, бревен и плах, не имеющих сколов и острых углов.</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4.6.4.3. Количество размещаемой мебели поселения зависит от функционального назначения территории и количества посетителей на этой территории.</w:t>
      </w:r>
    </w:p>
    <w:p w:rsidR="007173EB" w:rsidRPr="007173EB" w:rsidRDefault="007173EB" w:rsidP="007173EB">
      <w:pPr>
        <w:widowControl/>
        <w:shd w:val="clear" w:color="auto" w:fill="FFFFFF"/>
        <w:jc w:val="both"/>
        <w:rPr>
          <w:rFonts w:ascii="Times New Roman" w:eastAsia="Times New Roman" w:hAnsi="Times New Roman" w:cs="Times New Roman"/>
          <w:b/>
          <w:sz w:val="22"/>
          <w:szCs w:val="22"/>
        </w:rPr>
      </w:pPr>
    </w:p>
    <w:p w:rsidR="007173EB" w:rsidRPr="007173EB" w:rsidRDefault="007173EB" w:rsidP="007173EB">
      <w:pPr>
        <w:widowControl/>
        <w:shd w:val="clear" w:color="auto" w:fill="FFFFFF"/>
        <w:jc w:val="both"/>
        <w:rPr>
          <w:rFonts w:ascii="Times New Roman" w:eastAsia="Times New Roman" w:hAnsi="Times New Roman" w:cs="Times New Roman"/>
          <w:b/>
          <w:sz w:val="22"/>
          <w:szCs w:val="22"/>
        </w:rPr>
      </w:pPr>
      <w:r w:rsidRPr="007173EB">
        <w:rPr>
          <w:rFonts w:ascii="Times New Roman" w:eastAsia="Times New Roman" w:hAnsi="Times New Roman" w:cs="Times New Roman"/>
          <w:b/>
          <w:sz w:val="22"/>
          <w:szCs w:val="22"/>
        </w:rPr>
        <w:t>Уличное коммунально-бытовое оборудование.</w:t>
      </w:r>
    </w:p>
    <w:p w:rsidR="007173EB" w:rsidRPr="007173EB" w:rsidRDefault="007173EB" w:rsidP="007173EB">
      <w:pPr>
        <w:widowControl/>
        <w:shd w:val="clear" w:color="auto" w:fill="FFFFFF"/>
        <w:jc w:val="both"/>
        <w:rPr>
          <w:rFonts w:ascii="Times New Roman" w:eastAsia="Times New Roman" w:hAnsi="Times New Roman" w:cs="Times New Roman"/>
          <w:b/>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4.6.5. Уличное коммунально-бытовое оборудование представлено различными видами мусоросборников-контейнеров и урн.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Основными требованиями при выборе того или иного вида коммунально-бытового оборудования являются: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roofErr w:type="spellStart"/>
      <w:r w:rsidRPr="007173EB">
        <w:rPr>
          <w:rFonts w:ascii="Times New Roman" w:eastAsia="Times New Roman" w:hAnsi="Times New Roman" w:cs="Times New Roman"/>
          <w:sz w:val="22"/>
          <w:szCs w:val="22"/>
        </w:rPr>
        <w:t>экологичность</w:t>
      </w:r>
      <w:proofErr w:type="spellEnd"/>
      <w:r w:rsidRPr="007173EB">
        <w:rPr>
          <w:rFonts w:ascii="Times New Roman" w:eastAsia="Times New Roman" w:hAnsi="Times New Roman" w:cs="Times New Roman"/>
          <w:sz w:val="22"/>
          <w:szCs w:val="22"/>
        </w:rPr>
        <w:t xml:space="preserve">,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безопасность (отсутствие острых углов),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удобство в </w:t>
      </w:r>
      <w:proofErr w:type="gramStart"/>
      <w:r w:rsidRPr="007173EB">
        <w:rPr>
          <w:rFonts w:ascii="Times New Roman" w:eastAsia="Times New Roman" w:hAnsi="Times New Roman" w:cs="Times New Roman"/>
          <w:sz w:val="22"/>
          <w:szCs w:val="22"/>
        </w:rPr>
        <w:t>пользовании</w:t>
      </w:r>
      <w:proofErr w:type="gramEnd"/>
      <w:r w:rsidRPr="007173EB">
        <w:rPr>
          <w:rFonts w:ascii="Times New Roman" w:eastAsia="Times New Roman" w:hAnsi="Times New Roman" w:cs="Times New Roman"/>
          <w:sz w:val="22"/>
          <w:szCs w:val="22"/>
        </w:rPr>
        <w:t xml:space="preserve">,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легкость очистки,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привлекательный внешний вид.</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4.6.5.1. Для сбора бытового мусора на улицах, площадях, объектах рекреации следует применять малогабаритные (малые) контейнеры (менее 0,5 куб. м) и (или) урны, устанавливая их у входов в объекты торговли и общественного питания, другие учреждения общественного назначения, жилые дома.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Интервал при расстановке малых контейнеров и урн (без учета обязательной расстановки у вышеперечисленных объектов) должен составлять: </w:t>
      </w:r>
    </w:p>
    <w:p w:rsidR="007173EB" w:rsidRPr="007173EB" w:rsidRDefault="007173EB" w:rsidP="007173EB">
      <w:pPr>
        <w:widowControl/>
        <w:shd w:val="clear" w:color="auto" w:fill="FFFFFF"/>
        <w:ind w:left="1416"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на основных пешеходных коммуникациях центрального ядра - не более 60 м, </w:t>
      </w:r>
    </w:p>
    <w:p w:rsidR="007173EB" w:rsidRPr="007173EB" w:rsidRDefault="007173EB" w:rsidP="007173EB">
      <w:pPr>
        <w:widowControl/>
        <w:shd w:val="clear" w:color="auto" w:fill="FFFFFF"/>
        <w:ind w:left="1416"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других территорий поселения - не более 100 м.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В зоне индивидуальной застройки урны устанавливаются перед входом на территорию индивидуального домовладения.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Кроме того, урны следует устанавливать на остановках общественного транспорта.</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Во всех случаях расстановка не должна мешать передвижению пешеходов, проезду инвалидных и детских колясок.</w:t>
      </w:r>
    </w:p>
    <w:p w:rsidR="007173EB" w:rsidRPr="007173EB" w:rsidRDefault="007173EB" w:rsidP="007173EB">
      <w:pPr>
        <w:widowControl/>
        <w:shd w:val="clear" w:color="auto" w:fill="FFFFFF"/>
        <w:jc w:val="both"/>
        <w:rPr>
          <w:rFonts w:ascii="Times New Roman" w:eastAsia="Times New Roman" w:hAnsi="Times New Roman" w:cs="Times New Roman"/>
          <w:b/>
          <w:sz w:val="22"/>
          <w:szCs w:val="22"/>
        </w:rPr>
      </w:pPr>
    </w:p>
    <w:p w:rsidR="007173EB" w:rsidRPr="007173EB" w:rsidRDefault="007173EB" w:rsidP="007173EB">
      <w:pPr>
        <w:widowControl/>
        <w:shd w:val="clear" w:color="auto" w:fill="FFFFFF"/>
        <w:jc w:val="both"/>
        <w:rPr>
          <w:rFonts w:ascii="Times New Roman" w:eastAsia="Times New Roman" w:hAnsi="Times New Roman" w:cs="Times New Roman"/>
          <w:b/>
          <w:sz w:val="22"/>
          <w:szCs w:val="22"/>
        </w:rPr>
      </w:pPr>
      <w:r w:rsidRPr="007173EB">
        <w:rPr>
          <w:rFonts w:ascii="Times New Roman" w:eastAsia="Times New Roman" w:hAnsi="Times New Roman" w:cs="Times New Roman"/>
          <w:b/>
          <w:sz w:val="22"/>
          <w:szCs w:val="22"/>
        </w:rPr>
        <w:t>Уличное техническое оборудование.</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4.6.6. К уличному техническому оборудованию относятся: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укрытия таксофонов,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почтовые ящики,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автоматы по продаже воды и др.,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торговые палатки,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элементы инженерного оборудования (подъемные площадки для инвалидных колясок, смотровые люки, решетки </w:t>
      </w:r>
      <w:proofErr w:type="spellStart"/>
      <w:r w:rsidRPr="007173EB">
        <w:rPr>
          <w:rFonts w:ascii="Times New Roman" w:eastAsia="Times New Roman" w:hAnsi="Times New Roman" w:cs="Times New Roman"/>
          <w:sz w:val="22"/>
          <w:szCs w:val="22"/>
        </w:rPr>
        <w:t>дождеприемных</w:t>
      </w:r>
      <w:proofErr w:type="spellEnd"/>
      <w:r w:rsidRPr="007173EB">
        <w:rPr>
          <w:rFonts w:ascii="Times New Roman" w:eastAsia="Times New Roman" w:hAnsi="Times New Roman" w:cs="Times New Roman"/>
          <w:sz w:val="22"/>
          <w:szCs w:val="22"/>
        </w:rPr>
        <w:t xml:space="preserve"> колодцев, вентиляционные шахты подземных коммуникаций, шкафы телефонной связи и т.п.).</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4.6.6.1. Установка уличного технического оборудования должна обеспечивать удобный подход к оборудованию и соответствовать санитарным нормам и правилам.</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 xml:space="preserve">4.6.6.2. При установке таксофонов на территориях общественного, жилого, рекреационного назначения следует предусматривать их электроосвещение.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Места размещения таксофонов следует проектировать в максимальном </w:t>
      </w:r>
      <w:proofErr w:type="gramStart"/>
      <w:r w:rsidRPr="007173EB">
        <w:rPr>
          <w:rFonts w:ascii="Times New Roman" w:eastAsia="Times New Roman" w:hAnsi="Times New Roman" w:cs="Times New Roman"/>
          <w:sz w:val="22"/>
          <w:szCs w:val="22"/>
        </w:rPr>
        <w:t>приближении</w:t>
      </w:r>
      <w:proofErr w:type="gramEnd"/>
      <w:r w:rsidRPr="007173EB">
        <w:rPr>
          <w:rFonts w:ascii="Times New Roman" w:eastAsia="Times New Roman" w:hAnsi="Times New Roman" w:cs="Times New Roman"/>
          <w:sz w:val="22"/>
          <w:szCs w:val="22"/>
        </w:rPr>
        <w:t xml:space="preserve"> от мест присоединения закладных устройств канала (трубы) телефонной канализации и канала (трубы) для электроосвещения. Кроме этого, рекомендуется не менее одного из таксофонов (или одного в </w:t>
      </w:r>
      <w:proofErr w:type="gramStart"/>
      <w:r w:rsidRPr="007173EB">
        <w:rPr>
          <w:rFonts w:ascii="Times New Roman" w:eastAsia="Times New Roman" w:hAnsi="Times New Roman" w:cs="Times New Roman"/>
          <w:sz w:val="22"/>
          <w:szCs w:val="22"/>
        </w:rPr>
        <w:t>каждом</w:t>
      </w:r>
      <w:proofErr w:type="gramEnd"/>
      <w:r w:rsidRPr="007173EB">
        <w:rPr>
          <w:rFonts w:ascii="Times New Roman" w:eastAsia="Times New Roman" w:hAnsi="Times New Roman" w:cs="Times New Roman"/>
          <w:sz w:val="22"/>
          <w:szCs w:val="22"/>
        </w:rPr>
        <w:t xml:space="preserve"> ряду) устанавливать на такой высоте, чтобы уровень щели </w:t>
      </w:r>
      <w:proofErr w:type="spellStart"/>
      <w:r w:rsidRPr="007173EB">
        <w:rPr>
          <w:rFonts w:ascii="Times New Roman" w:eastAsia="Times New Roman" w:hAnsi="Times New Roman" w:cs="Times New Roman"/>
          <w:sz w:val="22"/>
          <w:szCs w:val="22"/>
        </w:rPr>
        <w:t>монетоприемника</w:t>
      </w:r>
      <w:proofErr w:type="spellEnd"/>
      <w:r w:rsidRPr="007173EB">
        <w:rPr>
          <w:rFonts w:ascii="Times New Roman" w:eastAsia="Times New Roman" w:hAnsi="Times New Roman" w:cs="Times New Roman"/>
          <w:sz w:val="22"/>
          <w:szCs w:val="22"/>
        </w:rPr>
        <w:t xml:space="preserve"> от покрытия составлял 1,3 м;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уровень приемного отверстия почтового ящика рекомендуется располагать от уровня покрытия на высоте 1,3 м.</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4.6.7. Оформление элементов инженерного оборудования не должно нарушать уровень благоустройства формируемой среды, ухудшать условия передвижения, противоречить техническим условиям, в том числе:</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крышки люков смотровых колодцев, расположенных на территории пешеходных коммуникаций (в </w:t>
      </w:r>
      <w:proofErr w:type="spellStart"/>
      <w:r w:rsidRPr="007173EB">
        <w:rPr>
          <w:rFonts w:ascii="Times New Roman" w:eastAsia="Times New Roman" w:hAnsi="Times New Roman" w:cs="Times New Roman"/>
          <w:sz w:val="22"/>
          <w:szCs w:val="22"/>
        </w:rPr>
        <w:t>т.ч</w:t>
      </w:r>
      <w:proofErr w:type="spellEnd"/>
      <w:r w:rsidRPr="007173EB">
        <w:rPr>
          <w:rFonts w:ascii="Times New Roman" w:eastAsia="Times New Roman" w:hAnsi="Times New Roman" w:cs="Times New Roman"/>
          <w:sz w:val="22"/>
          <w:szCs w:val="22"/>
        </w:rPr>
        <w:t>. уличных переходов), следует проектировать, как правило, в одном уровне с покрытием прилегающей поверхности, в случае перепада отметок он не должен превышать 20 мм, а зазоры между краем люка и покрытием тротуара должны быть не более 15 мм;</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вентиляционные шахты должны быть оборудованы решетками.</w:t>
      </w:r>
    </w:p>
    <w:p w:rsidR="007173EB" w:rsidRPr="007173EB" w:rsidRDefault="007173EB" w:rsidP="007173EB">
      <w:pPr>
        <w:widowControl/>
        <w:shd w:val="clear" w:color="auto" w:fill="FFFFFF"/>
        <w:jc w:val="both"/>
        <w:rPr>
          <w:rFonts w:ascii="Times New Roman" w:eastAsia="Times New Roman" w:hAnsi="Times New Roman" w:cs="Times New Roman"/>
          <w:b/>
          <w:bCs/>
          <w:sz w:val="22"/>
          <w:szCs w:val="22"/>
        </w:rPr>
      </w:pPr>
    </w:p>
    <w:p w:rsidR="007173EB" w:rsidRPr="007173EB" w:rsidRDefault="007173EB" w:rsidP="007173EB">
      <w:pPr>
        <w:widowControl/>
        <w:shd w:val="clear" w:color="auto" w:fill="FFFFFF"/>
        <w:jc w:val="both"/>
        <w:rPr>
          <w:rFonts w:ascii="Times New Roman" w:eastAsia="Times New Roman" w:hAnsi="Times New Roman" w:cs="Times New Roman"/>
          <w:b/>
          <w:bCs/>
          <w:sz w:val="22"/>
          <w:szCs w:val="22"/>
        </w:rPr>
      </w:pPr>
      <w:r w:rsidRPr="007173EB">
        <w:rPr>
          <w:rFonts w:ascii="Times New Roman" w:eastAsia="Times New Roman" w:hAnsi="Times New Roman" w:cs="Times New Roman"/>
          <w:b/>
          <w:bCs/>
          <w:sz w:val="22"/>
          <w:szCs w:val="22"/>
        </w:rPr>
        <w:t>4.7. Игровое и спортивное оборудование.</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4.7.1.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При выборе состава и размещении игрового и спортивного оборудования для детей и подростков рекомендуется обеспечивать соответствие оборудования анатомо-физиологическим особенностям разных возрастных групп (таблица 4.15)</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i/>
          <w:iCs/>
          <w:sz w:val="22"/>
          <w:szCs w:val="22"/>
        </w:rPr>
        <w:t>Таблица 4.15.</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Состав игрового и спортивного оборудования</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в зависимости от возраста детей</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tbl>
      <w:tblPr>
        <w:tblW w:w="0" w:type="auto"/>
        <w:shd w:val="clear" w:color="auto" w:fill="FFFFFF"/>
        <w:tblCellMar>
          <w:left w:w="0" w:type="dxa"/>
          <w:right w:w="0" w:type="dxa"/>
        </w:tblCellMar>
        <w:tblLook w:val="04A0" w:firstRow="1" w:lastRow="0" w:firstColumn="1" w:lastColumn="0" w:noHBand="0" w:noVBand="1"/>
      </w:tblPr>
      <w:tblGrid>
        <w:gridCol w:w="2068"/>
        <w:gridCol w:w="3224"/>
        <w:gridCol w:w="5016"/>
      </w:tblGrid>
      <w:tr w:rsidR="007173EB" w:rsidRPr="007173EB" w:rsidTr="007173EB">
        <w:tc>
          <w:tcPr>
            <w:tcW w:w="2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Возраст</w:t>
            </w:r>
          </w:p>
        </w:tc>
        <w:tc>
          <w:tcPr>
            <w:tcW w:w="340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Назначение</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оборудования</w:t>
            </w:r>
          </w:p>
        </w:tc>
        <w:tc>
          <w:tcPr>
            <w:tcW w:w="549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Рекомендуемое игровое и</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физкультурное оборудование</w:t>
            </w:r>
          </w:p>
        </w:tc>
      </w:tr>
      <w:tr w:rsidR="007173EB" w:rsidRPr="007173EB" w:rsidTr="007173EB">
        <w:tc>
          <w:tcPr>
            <w:tcW w:w="209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Дети</w:t>
            </w:r>
          </w:p>
          <w:p w:rsidR="007173EB" w:rsidRPr="007173EB" w:rsidRDefault="007173EB" w:rsidP="007173EB">
            <w:pPr>
              <w:widowControl/>
              <w:jc w:val="both"/>
              <w:rPr>
                <w:rFonts w:ascii="Times New Roman" w:eastAsia="Times New Roman" w:hAnsi="Times New Roman" w:cs="Times New Roman"/>
                <w:sz w:val="22"/>
                <w:szCs w:val="22"/>
              </w:rPr>
            </w:pPr>
            <w:proofErr w:type="spellStart"/>
            <w:r w:rsidRPr="007173EB">
              <w:rPr>
                <w:rFonts w:ascii="Times New Roman" w:eastAsia="Times New Roman" w:hAnsi="Times New Roman" w:cs="Times New Roman"/>
                <w:sz w:val="22"/>
                <w:szCs w:val="22"/>
              </w:rPr>
              <w:t>преддошкольного</w:t>
            </w:r>
            <w:proofErr w:type="spellEnd"/>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возраста</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(1 - 3 г.)</w:t>
            </w:r>
          </w:p>
        </w:tc>
        <w:tc>
          <w:tcPr>
            <w:tcW w:w="34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А) Для тихих игр, тренировки усидчивости, терпения, развития фантазии:</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Б) Для тренировки лазания, ходьбы, перешагивания, </w:t>
            </w:r>
            <w:proofErr w:type="spellStart"/>
            <w:r w:rsidRPr="007173EB">
              <w:rPr>
                <w:rFonts w:ascii="Times New Roman" w:eastAsia="Times New Roman" w:hAnsi="Times New Roman" w:cs="Times New Roman"/>
                <w:sz w:val="22"/>
                <w:szCs w:val="22"/>
              </w:rPr>
              <w:t>подлезания</w:t>
            </w:r>
            <w:proofErr w:type="spellEnd"/>
            <w:r w:rsidRPr="007173EB">
              <w:rPr>
                <w:rFonts w:ascii="Times New Roman" w:eastAsia="Times New Roman" w:hAnsi="Times New Roman" w:cs="Times New Roman"/>
                <w:sz w:val="22"/>
                <w:szCs w:val="22"/>
              </w:rPr>
              <w:t>, равновесия:</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В) Для тренировки вестибулярного аппарата, укрепления мышечной системы (мышц спины, живота и ног), совершенствования чувства равновесия, ритма, ориентировки в </w:t>
            </w:r>
            <w:proofErr w:type="gramStart"/>
            <w:r w:rsidRPr="007173EB">
              <w:rPr>
                <w:rFonts w:ascii="Times New Roman" w:eastAsia="Times New Roman" w:hAnsi="Times New Roman" w:cs="Times New Roman"/>
                <w:sz w:val="22"/>
                <w:szCs w:val="22"/>
              </w:rPr>
              <w:t>пространстве</w:t>
            </w:r>
            <w:proofErr w:type="gramEnd"/>
            <w:r w:rsidRPr="007173EB">
              <w:rPr>
                <w:rFonts w:ascii="Times New Roman" w:eastAsia="Times New Roman" w:hAnsi="Times New Roman" w:cs="Times New Roman"/>
                <w:sz w:val="22"/>
                <w:szCs w:val="22"/>
              </w:rPr>
              <w:t>:</w:t>
            </w:r>
          </w:p>
        </w:tc>
        <w:tc>
          <w:tcPr>
            <w:tcW w:w="54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песочницы</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домики, пирамиды, гимнастические стенки, бумы, бревна, горки;</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кубы деревянные 20 х 40 х 15 см;</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доски шириной  15, 20, 25 см; доска деревянная – один конец приподнят на высоту 10 – 15 см;</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горка с поручнями, ступеньками и центральной площадкой, длина 240 см, высота 48 см (в центральной части), ширина ступеньки – 70 см;</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лестница – стремянка, высота 100 или 150 см, расстояние между перекладинами – 10 и 15 см.</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качели и качалки.</w:t>
            </w:r>
          </w:p>
        </w:tc>
      </w:tr>
      <w:tr w:rsidR="007173EB" w:rsidRPr="007173EB" w:rsidTr="007173EB">
        <w:tc>
          <w:tcPr>
            <w:tcW w:w="209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Дети</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дошкольного</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возраста</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(1 - 3 г.)</w:t>
            </w:r>
          </w:p>
        </w:tc>
        <w:tc>
          <w:tcPr>
            <w:tcW w:w="34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А) Для обучения и совершенствования лазания:</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Б) Для обучения равновесию, перешагиванию, перепрыгиванию, спрыгиванию:</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В) Для обучения вхождению, лазанью, движению на четвереньках, скатыванию:</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Г) Для обучения развитию силы, гибкости, координации движений:</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Д) Для развития глазомера, точности движений, ловкости, для обучения метанию в цель:</w:t>
            </w:r>
          </w:p>
        </w:tc>
        <w:tc>
          <w:tcPr>
            <w:tcW w:w="54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 пирамиды с вертикальными и горизонтальными перекладинами;</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лестницы различной конфигурации, со встроенными обручами, полусферы;</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доска деревянная на высоте 10 – 15 см </w:t>
            </w:r>
            <w:r w:rsidRPr="007173EB">
              <w:rPr>
                <w:rFonts w:ascii="Times New Roman" w:eastAsia="Times New Roman" w:hAnsi="Times New Roman" w:cs="Times New Roman"/>
                <w:sz w:val="22"/>
                <w:szCs w:val="22"/>
              </w:rPr>
              <w:lastRenderedPageBreak/>
              <w:t>(устанавливается на специальных подставках).</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бревно со стесанным верхом, прочно закрепленное, лежащее на земле, длина 2,5 – 3,5 м, ширина 20- 30 см;</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бум «Крокодил», длина 2,5 м, ширина 20 см, высота 20 см;</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гимнастическое бревно, длина горизонтальной части 3,5 м, наклонной – 1,2 м, горизонтальной части 30 или 50 см, диаметр бревна – 27 см;</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гимнастическая скамейка, длина 3 м, ширина 20 см, толщина 3 см, высота 20 см.</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горка с поручнями, длина 2 м, высота 60 см;</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горка с лесенкой  и скатом, длина 240, высота 80, длина  лесенки и ската – 90 см, ширина лесенки и ската – 70 см.</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гимнастическая стенка, высота 3 м, ширина пролетов не менее 1 м, диаметр перекладины – 22 мм, расстояние между перекладинами – 25 см;</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гимнастические столбики.</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стойка с обручами для метания в цель, высота 120-130 см, диаметр обруча 40 – 50 см;</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оборудование для метания в виде «цветка», «петуха», центр мишени расположен на высоте 120 см (</w:t>
            </w:r>
            <w:proofErr w:type="spellStart"/>
            <w:r w:rsidRPr="007173EB">
              <w:rPr>
                <w:rFonts w:ascii="Times New Roman" w:eastAsia="Times New Roman" w:hAnsi="Times New Roman" w:cs="Times New Roman"/>
                <w:sz w:val="22"/>
                <w:szCs w:val="22"/>
              </w:rPr>
              <w:t>мл</w:t>
            </w:r>
            <w:proofErr w:type="gramStart"/>
            <w:r w:rsidRPr="007173EB">
              <w:rPr>
                <w:rFonts w:ascii="Times New Roman" w:eastAsia="Times New Roman" w:hAnsi="Times New Roman" w:cs="Times New Roman"/>
                <w:sz w:val="22"/>
                <w:szCs w:val="22"/>
              </w:rPr>
              <w:t>.д</w:t>
            </w:r>
            <w:proofErr w:type="gramEnd"/>
            <w:r w:rsidRPr="007173EB">
              <w:rPr>
                <w:rFonts w:ascii="Times New Roman" w:eastAsia="Times New Roman" w:hAnsi="Times New Roman" w:cs="Times New Roman"/>
                <w:sz w:val="22"/>
                <w:szCs w:val="22"/>
              </w:rPr>
              <w:t>ошк</w:t>
            </w:r>
            <w:proofErr w:type="spellEnd"/>
            <w:r w:rsidRPr="007173EB">
              <w:rPr>
                <w:rFonts w:ascii="Times New Roman" w:eastAsia="Times New Roman" w:hAnsi="Times New Roman" w:cs="Times New Roman"/>
                <w:sz w:val="22"/>
                <w:szCs w:val="22"/>
              </w:rPr>
              <w:t>.) – 150 – 200 см (</w:t>
            </w:r>
            <w:proofErr w:type="spellStart"/>
            <w:r w:rsidRPr="007173EB">
              <w:rPr>
                <w:rFonts w:ascii="Times New Roman" w:eastAsia="Times New Roman" w:hAnsi="Times New Roman" w:cs="Times New Roman"/>
                <w:sz w:val="22"/>
                <w:szCs w:val="22"/>
              </w:rPr>
              <w:t>ст.дошк</w:t>
            </w:r>
            <w:proofErr w:type="spellEnd"/>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w:t>
            </w:r>
            <w:proofErr w:type="spellStart"/>
            <w:r w:rsidRPr="007173EB">
              <w:rPr>
                <w:rFonts w:ascii="Times New Roman" w:eastAsia="Times New Roman" w:hAnsi="Times New Roman" w:cs="Times New Roman"/>
                <w:sz w:val="22"/>
                <w:szCs w:val="22"/>
              </w:rPr>
              <w:t>кольцебросы</w:t>
            </w:r>
            <w:proofErr w:type="spellEnd"/>
            <w:r w:rsidRPr="007173EB">
              <w:rPr>
                <w:rFonts w:ascii="Times New Roman" w:eastAsia="Times New Roman" w:hAnsi="Times New Roman" w:cs="Times New Roman"/>
                <w:sz w:val="22"/>
                <w:szCs w:val="22"/>
              </w:rPr>
              <w:t xml:space="preserve"> – доска с укрепленными колышками высотой 15 – 20 см, </w:t>
            </w:r>
            <w:proofErr w:type="spellStart"/>
            <w:r w:rsidRPr="007173EB">
              <w:rPr>
                <w:rFonts w:ascii="Times New Roman" w:eastAsia="Times New Roman" w:hAnsi="Times New Roman" w:cs="Times New Roman"/>
                <w:sz w:val="22"/>
                <w:szCs w:val="22"/>
              </w:rPr>
              <w:t>кольцебросы</w:t>
            </w:r>
            <w:proofErr w:type="spellEnd"/>
            <w:r w:rsidRPr="007173EB">
              <w:rPr>
                <w:rFonts w:ascii="Times New Roman" w:eastAsia="Times New Roman" w:hAnsi="Times New Roman" w:cs="Times New Roman"/>
                <w:sz w:val="22"/>
                <w:szCs w:val="22"/>
              </w:rPr>
              <w:t xml:space="preserve"> могут быть расположены горизонтально и наклонно;</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мишени на щитах из досок в виде четырех концентрических кругов диаметром 20, 40, 60, 80 см, центр мишени на высоте 110 – 120 см от уровня пола или площадки, круги красятся в красный (центр), салатный, желтый и голубой;</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баскетбольные щиты, крепятся на двух деревянных или металлических стойках так, чтобы кольцо находилось на уровне 2 м от пола или поверхности площадки.</w:t>
            </w:r>
          </w:p>
        </w:tc>
      </w:tr>
      <w:tr w:rsidR="007173EB" w:rsidRPr="007173EB" w:rsidTr="007173EB">
        <w:tc>
          <w:tcPr>
            <w:tcW w:w="209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Дети</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школьного</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возраста</w:t>
            </w:r>
          </w:p>
        </w:tc>
        <w:tc>
          <w:tcPr>
            <w:tcW w:w="34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Для общего физического развития:</w:t>
            </w:r>
          </w:p>
        </w:tc>
        <w:tc>
          <w:tcPr>
            <w:tcW w:w="54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гимнастическая стенка высотой не менее 3 м, количество пролетов 4-6;</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разновысокие перекладины, перекладина = эспандер для выполнения силовых упражнений в </w:t>
            </w:r>
            <w:proofErr w:type="gramStart"/>
            <w:r w:rsidRPr="007173EB">
              <w:rPr>
                <w:rFonts w:ascii="Times New Roman" w:eastAsia="Times New Roman" w:hAnsi="Times New Roman" w:cs="Times New Roman"/>
                <w:sz w:val="22"/>
                <w:szCs w:val="22"/>
              </w:rPr>
              <w:t>висе</w:t>
            </w:r>
            <w:proofErr w:type="gramEnd"/>
            <w:r w:rsidRPr="007173EB">
              <w:rPr>
                <w:rFonts w:ascii="Times New Roman" w:eastAsia="Times New Roman" w:hAnsi="Times New Roman" w:cs="Times New Roman"/>
                <w:sz w:val="22"/>
                <w:szCs w:val="22"/>
              </w:rPr>
              <w:t>;</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roofErr w:type="spellStart"/>
            <w:r w:rsidRPr="007173EB">
              <w:rPr>
                <w:rFonts w:ascii="Times New Roman" w:eastAsia="Times New Roman" w:hAnsi="Times New Roman" w:cs="Times New Roman"/>
                <w:sz w:val="22"/>
                <w:szCs w:val="22"/>
              </w:rPr>
              <w:t>рукоход</w:t>
            </w:r>
            <w:proofErr w:type="spellEnd"/>
            <w:r w:rsidRPr="007173EB">
              <w:rPr>
                <w:rFonts w:ascii="Times New Roman" w:eastAsia="Times New Roman" w:hAnsi="Times New Roman" w:cs="Times New Roman"/>
                <w:sz w:val="22"/>
                <w:szCs w:val="22"/>
              </w:rPr>
              <w:t>» различной конфигурации для обучения передвижению разными способами, висам, подтягиванию;</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спортивно – гимнастические комплексы – 5 -6 горизонтальных перекладин, укрепленных на разной высоте, к перекладинам могут прикрепляться спортивные снаряды: кольца, трапеции, качели, шесты и др.;</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сочлененные перекладины разной высоты: 1,5 – 2, 2- 3 м, могут располагаться по одной линии или в форме букв «Г», «Т» или змейкой.</w:t>
            </w:r>
          </w:p>
        </w:tc>
      </w:tr>
      <w:tr w:rsidR="007173EB" w:rsidRPr="007173EB" w:rsidTr="007173EB">
        <w:tc>
          <w:tcPr>
            <w:tcW w:w="209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Дети</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старшего</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школьного</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возраста</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tc>
        <w:tc>
          <w:tcPr>
            <w:tcW w:w="34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 xml:space="preserve">Для улучшения мышечной силы, телосложения и общего </w:t>
            </w:r>
            <w:r w:rsidRPr="007173EB">
              <w:rPr>
                <w:rFonts w:ascii="Times New Roman" w:eastAsia="Times New Roman" w:hAnsi="Times New Roman" w:cs="Times New Roman"/>
                <w:sz w:val="22"/>
                <w:szCs w:val="22"/>
              </w:rPr>
              <w:lastRenderedPageBreak/>
              <w:t>физического развития</w:t>
            </w:r>
          </w:p>
        </w:tc>
        <w:tc>
          <w:tcPr>
            <w:tcW w:w="54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 спортивные комплексы;</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спортивно – игровые комплексы.</w:t>
            </w:r>
          </w:p>
        </w:tc>
      </w:tr>
    </w:tbl>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jc w:val="both"/>
        <w:rPr>
          <w:rFonts w:ascii="Times New Roman" w:eastAsia="Times New Roman" w:hAnsi="Times New Roman" w:cs="Times New Roman"/>
          <w:b/>
          <w:sz w:val="22"/>
          <w:szCs w:val="22"/>
        </w:rPr>
      </w:pPr>
      <w:r w:rsidRPr="007173EB">
        <w:rPr>
          <w:rFonts w:ascii="Times New Roman" w:eastAsia="Times New Roman" w:hAnsi="Times New Roman" w:cs="Times New Roman"/>
          <w:b/>
          <w:sz w:val="22"/>
          <w:szCs w:val="22"/>
        </w:rPr>
        <w:t>Игровое оборудование.</w:t>
      </w:r>
    </w:p>
    <w:p w:rsidR="007173EB" w:rsidRPr="007173EB" w:rsidRDefault="007173EB" w:rsidP="007173EB">
      <w:pPr>
        <w:widowControl/>
        <w:shd w:val="clear" w:color="auto" w:fill="FFFFFF"/>
        <w:jc w:val="both"/>
        <w:rPr>
          <w:rFonts w:ascii="Times New Roman" w:eastAsia="Times New Roman" w:hAnsi="Times New Roman" w:cs="Times New Roman"/>
          <w:b/>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4.7.2.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Рекомендуется применение модульного оборудования, обеспечивающего вариантность сочетаний элементов.</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4.7.3. Необходимо предусматривать следующие требования к материалу игрового оборудования и условиям его обработки:</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деревянное оборудование должно быть выполнено из твердых пород деревьев со специальной обработкой, предотвращающей гниение, усыхание, возгорание, сколы; должно быть отполировано, острые углы закруглены;</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металл должен применяться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w:t>
      </w:r>
      <w:proofErr w:type="spellStart"/>
      <w:r w:rsidRPr="007173EB">
        <w:rPr>
          <w:rFonts w:ascii="Times New Roman" w:eastAsia="Times New Roman" w:hAnsi="Times New Roman" w:cs="Times New Roman"/>
          <w:sz w:val="22"/>
          <w:szCs w:val="22"/>
        </w:rPr>
        <w:t>металлопластик</w:t>
      </w:r>
      <w:proofErr w:type="spellEnd"/>
      <w:r w:rsidRPr="007173EB">
        <w:rPr>
          <w:rFonts w:ascii="Times New Roman" w:eastAsia="Times New Roman" w:hAnsi="Times New Roman" w:cs="Times New Roman"/>
          <w:sz w:val="22"/>
          <w:szCs w:val="22"/>
        </w:rPr>
        <w:t xml:space="preserve"> (не травмирует, не ржавеет, морозоустойчив);</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бетонные и железобетонные элементы оборудования должны быть выполнены из бетона марки не ниже 300, морозостойкостью не менее 150, иметь гладкие поверхности;</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оборудование из пластика и полимеров должно иметь гладкую поверхность и яркую, чистую цветовую гамму окраски, не выцветающую от воздействия климатических факторов.</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4.7.4. Требования к конструкциям игрового оборудования должны исключать наличие острых углов, </w:t>
      </w:r>
      <w:proofErr w:type="spellStart"/>
      <w:r w:rsidRPr="007173EB">
        <w:rPr>
          <w:rFonts w:ascii="Times New Roman" w:eastAsia="Times New Roman" w:hAnsi="Times New Roman" w:cs="Times New Roman"/>
          <w:sz w:val="22"/>
          <w:szCs w:val="22"/>
        </w:rPr>
        <w:t>застревание</w:t>
      </w:r>
      <w:proofErr w:type="spellEnd"/>
      <w:r w:rsidRPr="007173EB">
        <w:rPr>
          <w:rFonts w:ascii="Times New Roman" w:eastAsia="Times New Roman" w:hAnsi="Times New Roman" w:cs="Times New Roman"/>
          <w:sz w:val="22"/>
          <w:szCs w:val="22"/>
        </w:rPr>
        <w:t xml:space="preserve"> частей тела ребенка, их попадание под элементы оборудования в </w:t>
      </w:r>
      <w:proofErr w:type="gramStart"/>
      <w:r w:rsidRPr="007173EB">
        <w:rPr>
          <w:rFonts w:ascii="Times New Roman" w:eastAsia="Times New Roman" w:hAnsi="Times New Roman" w:cs="Times New Roman"/>
          <w:sz w:val="22"/>
          <w:szCs w:val="22"/>
        </w:rPr>
        <w:t>состоянии</w:t>
      </w:r>
      <w:proofErr w:type="gramEnd"/>
      <w:r w:rsidRPr="007173EB">
        <w:rPr>
          <w:rFonts w:ascii="Times New Roman" w:eastAsia="Times New Roman" w:hAnsi="Times New Roman" w:cs="Times New Roman"/>
          <w:sz w:val="22"/>
          <w:szCs w:val="22"/>
        </w:rPr>
        <w:t xml:space="preserve"> движения; поручни оборудования должны полностью охватываться рукой ребенка.</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Для оказания экстренной помощи детям в комплексы игрового оборудования при глубине внутреннего пространства более 2 м необходимо предусматривать возможность доступа внутрь в виде отверстий (не менее двух) диаметром не менее 500 мм.</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4.7.5. При размещении игрового оборудования на детских игровых площадках необходимо соблюдать минимальные расстояния безопасности в соответствии с таблицей 4.16. </w:t>
      </w:r>
      <w:proofErr w:type="gramStart"/>
      <w:r w:rsidRPr="007173EB">
        <w:rPr>
          <w:rFonts w:ascii="Times New Roman" w:eastAsia="Times New Roman" w:hAnsi="Times New Roman" w:cs="Times New Roman"/>
          <w:sz w:val="22"/>
          <w:szCs w:val="22"/>
        </w:rPr>
        <w:t xml:space="preserve">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 </w:t>
      </w:r>
      <w:proofErr w:type="gramEnd"/>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Требования к параметрам игрового оборудования и его отдельных частей рекомендуется принимать согласно таблице 4.17</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shd w:val="clear" w:color="auto" w:fill="FFFFFF"/>
        <w:jc w:val="both"/>
        <w:rPr>
          <w:rFonts w:ascii="Times New Roman" w:eastAsia="Times New Roman" w:hAnsi="Times New Roman" w:cs="Times New Roman"/>
          <w:i/>
          <w:iCs/>
          <w:sz w:val="22"/>
          <w:szCs w:val="22"/>
        </w:rPr>
      </w:pP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i/>
          <w:iCs/>
          <w:sz w:val="22"/>
          <w:szCs w:val="22"/>
        </w:rPr>
        <w:t>Таблица 4.16</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Минимальные расстояния безопасности</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при размещении игрового оборудования</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tbl>
      <w:tblPr>
        <w:tblW w:w="0" w:type="auto"/>
        <w:tblInd w:w="70" w:type="dxa"/>
        <w:shd w:val="clear" w:color="auto" w:fill="FFFFFF"/>
        <w:tblCellMar>
          <w:left w:w="0" w:type="dxa"/>
          <w:right w:w="0" w:type="dxa"/>
        </w:tblCellMar>
        <w:tblLook w:val="04A0" w:firstRow="1" w:lastRow="0" w:firstColumn="1" w:lastColumn="0" w:noHBand="0" w:noVBand="1"/>
      </w:tblPr>
      <w:tblGrid>
        <w:gridCol w:w="2554"/>
        <w:gridCol w:w="7608"/>
      </w:tblGrid>
      <w:tr w:rsidR="007173EB" w:rsidRPr="007173EB" w:rsidTr="007173EB">
        <w:trPr>
          <w:cantSplit/>
          <w:trHeight w:val="360"/>
        </w:trPr>
        <w:tc>
          <w:tcPr>
            <w:tcW w:w="2025" w:type="dxa"/>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Игровое    оборудование</w:t>
            </w:r>
          </w:p>
        </w:tc>
        <w:tc>
          <w:tcPr>
            <w:tcW w:w="7614"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Минимальные расстояния</w:t>
            </w:r>
          </w:p>
        </w:tc>
      </w:tr>
      <w:tr w:rsidR="007173EB" w:rsidRPr="007173EB" w:rsidTr="007173EB">
        <w:trPr>
          <w:cantSplit/>
          <w:trHeight w:val="480"/>
        </w:trPr>
        <w:tc>
          <w:tcPr>
            <w:tcW w:w="2025"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Качели </w:t>
            </w:r>
          </w:p>
        </w:tc>
        <w:tc>
          <w:tcPr>
            <w:tcW w:w="761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не менее 1,5 м в стороны от боковых конструкций и не менее 2,0 м вперед (назад) от крайних точек качели в состоянии наклона</w:t>
            </w:r>
          </w:p>
        </w:tc>
      </w:tr>
      <w:tr w:rsidR="007173EB" w:rsidRPr="007173EB" w:rsidTr="007173EB">
        <w:trPr>
          <w:cantSplit/>
          <w:trHeight w:val="480"/>
        </w:trPr>
        <w:tc>
          <w:tcPr>
            <w:tcW w:w="2025"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Качалки</w:t>
            </w:r>
          </w:p>
        </w:tc>
        <w:tc>
          <w:tcPr>
            <w:tcW w:w="761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не менее 1,0 м в стороны от боковых конструкций и не менее 1,5 м вперед от крайних точек качалки в состоянии наклона</w:t>
            </w:r>
          </w:p>
        </w:tc>
      </w:tr>
      <w:tr w:rsidR="007173EB" w:rsidRPr="007173EB" w:rsidTr="007173EB">
        <w:trPr>
          <w:cantSplit/>
          <w:trHeight w:val="480"/>
        </w:trPr>
        <w:tc>
          <w:tcPr>
            <w:tcW w:w="2025"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Карусели</w:t>
            </w:r>
          </w:p>
        </w:tc>
        <w:tc>
          <w:tcPr>
            <w:tcW w:w="761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не менее 2 м в стороны от боковых конструкций и не менее 3 м вверх от нижней  вращающейся поверхности карусели</w:t>
            </w:r>
          </w:p>
        </w:tc>
      </w:tr>
      <w:tr w:rsidR="007173EB" w:rsidRPr="007173EB" w:rsidTr="007173EB">
        <w:trPr>
          <w:cantSplit/>
          <w:trHeight w:val="360"/>
        </w:trPr>
        <w:tc>
          <w:tcPr>
            <w:tcW w:w="2025"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Горки  </w:t>
            </w:r>
          </w:p>
        </w:tc>
        <w:tc>
          <w:tcPr>
            <w:tcW w:w="761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не менее 1 м от боковых сторон и 2 м вперед от нижнего края ската горки</w:t>
            </w:r>
          </w:p>
        </w:tc>
      </w:tr>
    </w:tbl>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i/>
          <w:iCs/>
          <w:sz w:val="22"/>
          <w:szCs w:val="22"/>
        </w:rPr>
        <w:lastRenderedPageBreak/>
        <w:t>Таблица 4.17</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Требования к игровому оборудованию</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tbl>
      <w:tblPr>
        <w:tblW w:w="0" w:type="auto"/>
        <w:tblInd w:w="70" w:type="dxa"/>
        <w:shd w:val="clear" w:color="auto" w:fill="FFFFFF"/>
        <w:tblCellMar>
          <w:left w:w="0" w:type="dxa"/>
          <w:right w:w="0" w:type="dxa"/>
        </w:tblCellMar>
        <w:tblLook w:val="04A0" w:firstRow="1" w:lastRow="0" w:firstColumn="1" w:lastColumn="0" w:noHBand="0" w:noVBand="1"/>
      </w:tblPr>
      <w:tblGrid>
        <w:gridCol w:w="2160"/>
        <w:gridCol w:w="7479"/>
      </w:tblGrid>
      <w:tr w:rsidR="007173EB" w:rsidRPr="007173EB" w:rsidTr="007173EB">
        <w:trPr>
          <w:cantSplit/>
          <w:trHeight w:val="360"/>
        </w:trPr>
        <w:tc>
          <w:tcPr>
            <w:tcW w:w="2160" w:type="dxa"/>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Игровое    </w:t>
            </w:r>
            <w:r w:rsidRPr="007173EB">
              <w:rPr>
                <w:rFonts w:ascii="Times New Roman" w:eastAsia="Times New Roman" w:hAnsi="Times New Roman" w:cs="Times New Roman"/>
                <w:b/>
                <w:bCs/>
                <w:sz w:val="22"/>
                <w:szCs w:val="22"/>
              </w:rPr>
              <w:br/>
              <w:t>оборудование</w:t>
            </w:r>
          </w:p>
        </w:tc>
        <w:tc>
          <w:tcPr>
            <w:tcW w:w="7479"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Требования</w:t>
            </w:r>
          </w:p>
        </w:tc>
      </w:tr>
      <w:tr w:rsidR="007173EB" w:rsidRPr="007173EB" w:rsidTr="007173EB">
        <w:trPr>
          <w:cantSplit/>
          <w:trHeight w:val="840"/>
        </w:trPr>
        <w:tc>
          <w:tcPr>
            <w:tcW w:w="216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Качели</w:t>
            </w:r>
          </w:p>
        </w:tc>
        <w:tc>
          <w:tcPr>
            <w:tcW w:w="7479"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Высота от уровня земли до сиденья качелей в </w:t>
            </w:r>
            <w:proofErr w:type="gramStart"/>
            <w:r w:rsidRPr="007173EB">
              <w:rPr>
                <w:rFonts w:ascii="Times New Roman" w:eastAsia="Times New Roman" w:hAnsi="Times New Roman" w:cs="Times New Roman"/>
                <w:sz w:val="22"/>
                <w:szCs w:val="22"/>
              </w:rPr>
              <w:t>состоянии</w:t>
            </w:r>
            <w:proofErr w:type="gramEnd"/>
            <w:r w:rsidRPr="007173EB">
              <w:rPr>
                <w:rFonts w:ascii="Times New Roman" w:eastAsia="Times New Roman" w:hAnsi="Times New Roman" w:cs="Times New Roman"/>
                <w:sz w:val="22"/>
                <w:szCs w:val="22"/>
              </w:rPr>
              <w:t xml:space="preserve"> покоя должна быть не менее 350 мм и не более 635 мм. </w:t>
            </w:r>
            <w:proofErr w:type="gramStart"/>
            <w:r w:rsidRPr="007173EB">
              <w:rPr>
                <w:rFonts w:ascii="Times New Roman" w:eastAsia="Times New Roman" w:hAnsi="Times New Roman" w:cs="Times New Roman"/>
                <w:sz w:val="22"/>
                <w:szCs w:val="22"/>
              </w:rPr>
              <w:t>Допускается не более двух сидений</w:t>
            </w:r>
            <w:proofErr w:type="gramEnd"/>
            <w:r w:rsidRPr="007173EB">
              <w:rPr>
                <w:rFonts w:ascii="Times New Roman" w:eastAsia="Times New Roman" w:hAnsi="Times New Roman" w:cs="Times New Roman"/>
                <w:sz w:val="22"/>
                <w:szCs w:val="22"/>
              </w:rPr>
              <w:t xml:space="preserve"> в одной  рамке качелей. В двойных </w:t>
            </w:r>
            <w:proofErr w:type="gramStart"/>
            <w:r w:rsidRPr="007173EB">
              <w:rPr>
                <w:rFonts w:ascii="Times New Roman" w:eastAsia="Times New Roman" w:hAnsi="Times New Roman" w:cs="Times New Roman"/>
                <w:sz w:val="22"/>
                <w:szCs w:val="22"/>
              </w:rPr>
              <w:t>качелях</w:t>
            </w:r>
            <w:proofErr w:type="gramEnd"/>
            <w:r w:rsidRPr="007173EB">
              <w:rPr>
                <w:rFonts w:ascii="Times New Roman" w:eastAsia="Times New Roman" w:hAnsi="Times New Roman" w:cs="Times New Roman"/>
                <w:sz w:val="22"/>
                <w:szCs w:val="22"/>
              </w:rPr>
              <w:t xml:space="preserve"> не должны использоваться вместе сиденье для маленьких детей (колыбель) и плоское сиденье для более старших детей.</w:t>
            </w:r>
          </w:p>
        </w:tc>
      </w:tr>
      <w:tr w:rsidR="007173EB" w:rsidRPr="007173EB" w:rsidTr="007173EB">
        <w:trPr>
          <w:cantSplit/>
          <w:trHeight w:val="960"/>
        </w:trPr>
        <w:tc>
          <w:tcPr>
            <w:tcW w:w="216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Качалки</w:t>
            </w:r>
          </w:p>
        </w:tc>
        <w:tc>
          <w:tcPr>
            <w:tcW w:w="7479"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Высота от земли до сиденья в </w:t>
            </w:r>
            <w:proofErr w:type="gramStart"/>
            <w:r w:rsidRPr="007173EB">
              <w:rPr>
                <w:rFonts w:ascii="Times New Roman" w:eastAsia="Times New Roman" w:hAnsi="Times New Roman" w:cs="Times New Roman"/>
                <w:sz w:val="22"/>
                <w:szCs w:val="22"/>
              </w:rPr>
              <w:t>состоянии</w:t>
            </w:r>
            <w:proofErr w:type="gramEnd"/>
            <w:r w:rsidRPr="007173EB">
              <w:rPr>
                <w:rFonts w:ascii="Times New Roman" w:eastAsia="Times New Roman" w:hAnsi="Times New Roman" w:cs="Times New Roman"/>
                <w:sz w:val="22"/>
                <w:szCs w:val="22"/>
              </w:rPr>
              <w:t xml:space="preserve"> равновесия должна быть 550 - 750 мм. Максимальный наклон сиденья при движении назад и вперед - не более 20 градусов. Конструкция качалки не должна допускать попадание ног сидящего в ней ребенка под опорные части качалки, не должна иметь острых углов, радиус их закругления должен составлять не менее 20 мм.</w:t>
            </w:r>
          </w:p>
        </w:tc>
      </w:tr>
      <w:tr w:rsidR="007173EB" w:rsidRPr="007173EB" w:rsidTr="007173EB">
        <w:trPr>
          <w:cantSplit/>
          <w:trHeight w:val="840"/>
        </w:trPr>
        <w:tc>
          <w:tcPr>
            <w:tcW w:w="216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Карусели</w:t>
            </w:r>
          </w:p>
        </w:tc>
        <w:tc>
          <w:tcPr>
            <w:tcW w:w="7479"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Максимальная высота от нижнего уровня карусели до ее верхней точки составляет 1 м.</w:t>
            </w:r>
          </w:p>
        </w:tc>
      </w:tr>
      <w:tr w:rsidR="007173EB" w:rsidRPr="007173EB" w:rsidTr="007173EB">
        <w:trPr>
          <w:cantSplit/>
          <w:trHeight w:val="2760"/>
        </w:trPr>
        <w:tc>
          <w:tcPr>
            <w:tcW w:w="216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Горки</w:t>
            </w:r>
          </w:p>
        </w:tc>
        <w:tc>
          <w:tcPr>
            <w:tcW w:w="7479"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7173EB" w:rsidRPr="007173EB" w:rsidRDefault="007173EB" w:rsidP="007173EB">
      <w:pPr>
        <w:widowControl/>
        <w:shd w:val="clear" w:color="auto" w:fill="FFFFFF"/>
        <w:jc w:val="both"/>
        <w:rPr>
          <w:rFonts w:ascii="Times New Roman" w:eastAsia="Times New Roman" w:hAnsi="Times New Roman" w:cs="Times New Roman"/>
          <w:b/>
          <w:sz w:val="22"/>
          <w:szCs w:val="22"/>
        </w:rPr>
      </w:pPr>
    </w:p>
    <w:p w:rsidR="007173EB" w:rsidRPr="007173EB" w:rsidRDefault="007173EB" w:rsidP="007173EB">
      <w:pPr>
        <w:widowControl/>
        <w:shd w:val="clear" w:color="auto" w:fill="FFFFFF"/>
        <w:jc w:val="both"/>
        <w:rPr>
          <w:rFonts w:ascii="Times New Roman" w:eastAsia="Times New Roman" w:hAnsi="Times New Roman" w:cs="Times New Roman"/>
          <w:b/>
          <w:sz w:val="22"/>
          <w:szCs w:val="22"/>
        </w:rPr>
      </w:pPr>
      <w:r w:rsidRPr="007173EB">
        <w:rPr>
          <w:rFonts w:ascii="Times New Roman" w:eastAsia="Times New Roman" w:hAnsi="Times New Roman" w:cs="Times New Roman"/>
          <w:b/>
          <w:sz w:val="22"/>
          <w:szCs w:val="22"/>
        </w:rPr>
        <w:t>Спортивное оборудование</w:t>
      </w:r>
    </w:p>
    <w:p w:rsidR="007173EB" w:rsidRPr="007173EB" w:rsidRDefault="007173EB" w:rsidP="007173EB">
      <w:pPr>
        <w:widowControl/>
        <w:shd w:val="clear" w:color="auto" w:fill="FFFFFF"/>
        <w:jc w:val="both"/>
        <w:rPr>
          <w:rFonts w:ascii="Times New Roman" w:eastAsia="Times New Roman" w:hAnsi="Times New Roman" w:cs="Times New Roman"/>
          <w:b/>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4.7.6.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Спортивное оборудование в </w:t>
      </w:r>
      <w:proofErr w:type="gramStart"/>
      <w:r w:rsidRPr="007173EB">
        <w:rPr>
          <w:rFonts w:ascii="Times New Roman" w:eastAsia="Times New Roman" w:hAnsi="Times New Roman" w:cs="Times New Roman"/>
          <w:sz w:val="22"/>
          <w:szCs w:val="22"/>
        </w:rPr>
        <w:t>виде</w:t>
      </w:r>
      <w:proofErr w:type="gramEnd"/>
      <w:r w:rsidRPr="007173EB">
        <w:rPr>
          <w:rFonts w:ascii="Times New Roman" w:eastAsia="Times New Roman" w:hAnsi="Times New Roman" w:cs="Times New Roman"/>
          <w:sz w:val="22"/>
          <w:szCs w:val="22"/>
        </w:rPr>
        <w:t xml:space="preserve">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При размещении следует руководствоваться каталогами сертифицированного оборудования.</w:t>
      </w:r>
    </w:p>
    <w:p w:rsidR="007173EB" w:rsidRPr="007173EB" w:rsidRDefault="007173EB" w:rsidP="007173EB">
      <w:pPr>
        <w:widowControl/>
        <w:shd w:val="clear" w:color="auto" w:fill="FFFFFF"/>
        <w:jc w:val="both"/>
        <w:rPr>
          <w:rFonts w:ascii="Times New Roman" w:eastAsia="Times New Roman" w:hAnsi="Times New Roman" w:cs="Times New Roman"/>
          <w:b/>
          <w:bCs/>
          <w:sz w:val="22"/>
          <w:szCs w:val="22"/>
        </w:rPr>
      </w:pPr>
    </w:p>
    <w:p w:rsidR="007173EB" w:rsidRPr="007173EB" w:rsidRDefault="007173EB" w:rsidP="00A540A0">
      <w:pPr>
        <w:widowControl/>
        <w:shd w:val="clear" w:color="auto" w:fill="FFFFFF"/>
        <w:jc w:val="center"/>
        <w:rPr>
          <w:rFonts w:ascii="Times New Roman" w:eastAsia="Times New Roman" w:hAnsi="Times New Roman" w:cs="Times New Roman"/>
          <w:b/>
          <w:bCs/>
          <w:sz w:val="22"/>
          <w:szCs w:val="22"/>
        </w:rPr>
      </w:pPr>
      <w:r w:rsidRPr="007173EB">
        <w:rPr>
          <w:rFonts w:ascii="Times New Roman" w:eastAsia="Times New Roman" w:hAnsi="Times New Roman" w:cs="Times New Roman"/>
          <w:b/>
          <w:bCs/>
          <w:sz w:val="22"/>
          <w:szCs w:val="22"/>
        </w:rPr>
        <w:t>4.8. Освещение и осветительное оборудование.</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4.8.1. На территории поселения в различных градостроительных условиях следует предусматривать функциональное, архитектурное и информационное освещение с целью решения утилитарных, </w:t>
      </w:r>
      <w:proofErr w:type="spellStart"/>
      <w:r w:rsidRPr="007173EB">
        <w:rPr>
          <w:rFonts w:ascii="Times New Roman" w:eastAsia="Times New Roman" w:hAnsi="Times New Roman" w:cs="Times New Roman"/>
          <w:sz w:val="22"/>
          <w:szCs w:val="22"/>
        </w:rPr>
        <w:t>светопланировочных</w:t>
      </w:r>
      <w:proofErr w:type="spellEnd"/>
      <w:r w:rsidRPr="007173EB">
        <w:rPr>
          <w:rFonts w:ascii="Times New Roman" w:eastAsia="Times New Roman" w:hAnsi="Times New Roman" w:cs="Times New Roman"/>
          <w:sz w:val="22"/>
          <w:szCs w:val="22"/>
        </w:rPr>
        <w:t xml:space="preserve"> и </w:t>
      </w:r>
      <w:proofErr w:type="spellStart"/>
      <w:r w:rsidRPr="007173EB">
        <w:rPr>
          <w:rFonts w:ascii="Times New Roman" w:eastAsia="Times New Roman" w:hAnsi="Times New Roman" w:cs="Times New Roman"/>
          <w:sz w:val="22"/>
          <w:szCs w:val="22"/>
        </w:rPr>
        <w:t>светокомпозиционных</w:t>
      </w:r>
      <w:proofErr w:type="spellEnd"/>
      <w:r w:rsidRPr="007173EB">
        <w:rPr>
          <w:rFonts w:ascii="Times New Roman" w:eastAsia="Times New Roman" w:hAnsi="Times New Roman" w:cs="Times New Roman"/>
          <w:sz w:val="22"/>
          <w:szCs w:val="22"/>
        </w:rPr>
        <w:t xml:space="preserve"> задач, в </w:t>
      </w:r>
      <w:proofErr w:type="spellStart"/>
      <w:r w:rsidRPr="007173EB">
        <w:rPr>
          <w:rFonts w:ascii="Times New Roman" w:eastAsia="Times New Roman" w:hAnsi="Times New Roman" w:cs="Times New Roman"/>
          <w:sz w:val="22"/>
          <w:szCs w:val="22"/>
        </w:rPr>
        <w:t>т.ч</w:t>
      </w:r>
      <w:proofErr w:type="spellEnd"/>
      <w:r w:rsidRPr="007173EB">
        <w:rPr>
          <w:rFonts w:ascii="Times New Roman" w:eastAsia="Times New Roman" w:hAnsi="Times New Roman" w:cs="Times New Roman"/>
          <w:sz w:val="22"/>
          <w:szCs w:val="22"/>
        </w:rPr>
        <w:t xml:space="preserve">. светоцветового зонирования территорий поселения и формирования системы </w:t>
      </w:r>
      <w:proofErr w:type="spellStart"/>
      <w:r w:rsidRPr="007173EB">
        <w:rPr>
          <w:rFonts w:ascii="Times New Roman" w:eastAsia="Times New Roman" w:hAnsi="Times New Roman" w:cs="Times New Roman"/>
          <w:sz w:val="22"/>
          <w:szCs w:val="22"/>
        </w:rPr>
        <w:t>светопространственных</w:t>
      </w:r>
      <w:proofErr w:type="spellEnd"/>
      <w:r w:rsidRPr="007173EB">
        <w:rPr>
          <w:rFonts w:ascii="Times New Roman" w:eastAsia="Times New Roman" w:hAnsi="Times New Roman" w:cs="Times New Roman"/>
          <w:sz w:val="22"/>
          <w:szCs w:val="22"/>
        </w:rPr>
        <w:t xml:space="preserve"> ансамблей.</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A540A0">
      <w:pPr>
        <w:widowControl/>
        <w:shd w:val="clear" w:color="auto" w:fill="FFFFFF"/>
        <w:ind w:left="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4.8.2. При проектировании каждой из трех основных групп осветительных установок (функционального, архитектурного освещения, световой информации) должны обеспечиваться:</w:t>
      </w:r>
    </w:p>
    <w:p w:rsidR="007173EB" w:rsidRPr="007173EB" w:rsidRDefault="007173EB" w:rsidP="00A540A0">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w:t>
      </w:r>
    </w:p>
    <w:p w:rsidR="007173EB" w:rsidRPr="007173EB" w:rsidRDefault="007173EB" w:rsidP="00A540A0">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 xml:space="preserve">- надежность работы установок согласно Правилам устройства электроустановок (ПУЭ), безопасность населения, обслуживающего персонала и в необходимых </w:t>
      </w:r>
      <w:proofErr w:type="gramStart"/>
      <w:r w:rsidRPr="007173EB">
        <w:rPr>
          <w:rFonts w:ascii="Times New Roman" w:eastAsia="Times New Roman" w:hAnsi="Times New Roman" w:cs="Times New Roman"/>
          <w:sz w:val="22"/>
          <w:szCs w:val="22"/>
        </w:rPr>
        <w:t>случаях</w:t>
      </w:r>
      <w:proofErr w:type="gramEnd"/>
      <w:r w:rsidRPr="007173EB">
        <w:rPr>
          <w:rFonts w:ascii="Times New Roman" w:eastAsia="Times New Roman" w:hAnsi="Times New Roman" w:cs="Times New Roman"/>
          <w:sz w:val="22"/>
          <w:szCs w:val="22"/>
        </w:rPr>
        <w:t xml:space="preserve"> защищенность от вандализма;</w:t>
      </w:r>
    </w:p>
    <w:p w:rsidR="007173EB" w:rsidRPr="007173EB" w:rsidRDefault="007173EB" w:rsidP="00A540A0">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экономичность и </w:t>
      </w:r>
      <w:proofErr w:type="spellStart"/>
      <w:r w:rsidRPr="007173EB">
        <w:rPr>
          <w:rFonts w:ascii="Times New Roman" w:eastAsia="Times New Roman" w:hAnsi="Times New Roman" w:cs="Times New Roman"/>
          <w:sz w:val="22"/>
          <w:szCs w:val="22"/>
        </w:rPr>
        <w:t>энергоэффективность</w:t>
      </w:r>
      <w:proofErr w:type="spellEnd"/>
      <w:r w:rsidRPr="007173EB">
        <w:rPr>
          <w:rFonts w:ascii="Times New Roman" w:eastAsia="Times New Roman" w:hAnsi="Times New Roman" w:cs="Times New Roman"/>
          <w:sz w:val="22"/>
          <w:szCs w:val="22"/>
        </w:rPr>
        <w:t xml:space="preserve"> применяемых установок, рациональное распределение и использование электроэнергии;</w:t>
      </w:r>
    </w:p>
    <w:p w:rsidR="007173EB" w:rsidRPr="007173EB" w:rsidRDefault="007173EB" w:rsidP="00A540A0">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эстетика элементов осветительных установок, их дизайн, качество материалов и изделий с учетом восприятия в дневное и ночное время;</w:t>
      </w:r>
    </w:p>
    <w:p w:rsidR="007173EB" w:rsidRPr="007173EB" w:rsidRDefault="007173EB" w:rsidP="00A540A0">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удобство обслуживания и управления при разных режимах работы установок.</w:t>
      </w:r>
    </w:p>
    <w:p w:rsidR="007173EB" w:rsidRPr="007173EB" w:rsidRDefault="007173EB" w:rsidP="00A540A0">
      <w:pPr>
        <w:widowControl/>
        <w:shd w:val="clear" w:color="auto" w:fill="FFFFFF"/>
        <w:jc w:val="center"/>
        <w:rPr>
          <w:rFonts w:ascii="Times New Roman" w:eastAsia="Times New Roman" w:hAnsi="Times New Roman" w:cs="Times New Roman"/>
          <w:b/>
          <w:sz w:val="22"/>
          <w:szCs w:val="22"/>
        </w:rPr>
      </w:pPr>
      <w:r w:rsidRPr="007173EB">
        <w:rPr>
          <w:rFonts w:ascii="Times New Roman" w:eastAsia="Times New Roman" w:hAnsi="Times New Roman" w:cs="Times New Roman"/>
          <w:b/>
          <w:sz w:val="22"/>
          <w:szCs w:val="22"/>
        </w:rPr>
        <w:t>Функциональное освещение.</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4.8.3. Функциональное освещение (ФО) осуществляется стационарными установками освещения дорожных покрытий и пространств в транспортных и пешеходных зонах.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Установки ФО подразделяются </w:t>
      </w:r>
      <w:proofErr w:type="gramStart"/>
      <w:r w:rsidRPr="007173EB">
        <w:rPr>
          <w:rFonts w:ascii="Times New Roman" w:eastAsia="Times New Roman" w:hAnsi="Times New Roman" w:cs="Times New Roman"/>
          <w:sz w:val="22"/>
          <w:szCs w:val="22"/>
        </w:rPr>
        <w:t>на</w:t>
      </w:r>
      <w:proofErr w:type="gramEnd"/>
      <w:r w:rsidRPr="007173EB">
        <w:rPr>
          <w:rFonts w:ascii="Times New Roman" w:eastAsia="Times New Roman" w:hAnsi="Times New Roman" w:cs="Times New Roman"/>
          <w:sz w:val="22"/>
          <w:szCs w:val="22"/>
        </w:rPr>
        <w:t xml:space="preserve"> обычные, </w:t>
      </w:r>
      <w:proofErr w:type="spellStart"/>
      <w:r w:rsidRPr="007173EB">
        <w:rPr>
          <w:rFonts w:ascii="Times New Roman" w:eastAsia="Times New Roman" w:hAnsi="Times New Roman" w:cs="Times New Roman"/>
          <w:sz w:val="22"/>
          <w:szCs w:val="22"/>
        </w:rPr>
        <w:t>высокомачтовые</w:t>
      </w:r>
      <w:proofErr w:type="spellEnd"/>
      <w:r w:rsidRPr="007173EB">
        <w:rPr>
          <w:rFonts w:ascii="Times New Roman" w:eastAsia="Times New Roman" w:hAnsi="Times New Roman" w:cs="Times New Roman"/>
          <w:sz w:val="22"/>
          <w:szCs w:val="22"/>
        </w:rPr>
        <w:t>, парапетные, газонные и встроенные.</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A540A0">
      <w:pPr>
        <w:widowControl/>
        <w:shd w:val="clear" w:color="auto" w:fill="FFFFFF"/>
        <w:ind w:left="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4.8.3.1. В обычных </w:t>
      </w:r>
      <w:proofErr w:type="gramStart"/>
      <w:r w:rsidRPr="007173EB">
        <w:rPr>
          <w:rFonts w:ascii="Times New Roman" w:eastAsia="Times New Roman" w:hAnsi="Times New Roman" w:cs="Times New Roman"/>
          <w:sz w:val="22"/>
          <w:szCs w:val="22"/>
        </w:rPr>
        <w:t>установках</w:t>
      </w:r>
      <w:proofErr w:type="gramEnd"/>
      <w:r w:rsidRPr="007173EB">
        <w:rPr>
          <w:rFonts w:ascii="Times New Roman" w:eastAsia="Times New Roman" w:hAnsi="Times New Roman" w:cs="Times New Roman"/>
          <w:sz w:val="22"/>
          <w:szCs w:val="22"/>
        </w:rPr>
        <w:t xml:space="preserve"> светильники следует располагать на опорах (венчающие, консольные), подвесах или фасадах (бра, плафоны) на высоте от 3 до 15 м.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Их следует применять в транспортных и пешеходных </w:t>
      </w:r>
      <w:proofErr w:type="gramStart"/>
      <w:r w:rsidRPr="007173EB">
        <w:rPr>
          <w:rFonts w:ascii="Times New Roman" w:eastAsia="Times New Roman" w:hAnsi="Times New Roman" w:cs="Times New Roman"/>
          <w:sz w:val="22"/>
          <w:szCs w:val="22"/>
        </w:rPr>
        <w:t>зонах</w:t>
      </w:r>
      <w:proofErr w:type="gramEnd"/>
      <w:r w:rsidRPr="007173EB">
        <w:rPr>
          <w:rFonts w:ascii="Times New Roman" w:eastAsia="Times New Roman" w:hAnsi="Times New Roman" w:cs="Times New Roman"/>
          <w:sz w:val="22"/>
          <w:szCs w:val="22"/>
        </w:rPr>
        <w:t xml:space="preserve"> как наиболее традиционные.</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Места установки, внешний вид и тип опор и светильников согласовывается с Администрацией муниципального образования.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A540A0">
      <w:pPr>
        <w:widowControl/>
        <w:shd w:val="clear" w:color="auto" w:fill="FFFFFF"/>
        <w:ind w:left="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4.8.3.2. В </w:t>
      </w:r>
      <w:proofErr w:type="spellStart"/>
      <w:r w:rsidRPr="007173EB">
        <w:rPr>
          <w:rFonts w:ascii="Times New Roman" w:eastAsia="Times New Roman" w:hAnsi="Times New Roman" w:cs="Times New Roman"/>
          <w:sz w:val="22"/>
          <w:szCs w:val="22"/>
        </w:rPr>
        <w:t>высокомачтовых</w:t>
      </w:r>
      <w:proofErr w:type="spellEnd"/>
      <w:r w:rsidRPr="007173EB">
        <w:rPr>
          <w:rFonts w:ascii="Times New Roman" w:eastAsia="Times New Roman" w:hAnsi="Times New Roman" w:cs="Times New Roman"/>
          <w:sz w:val="22"/>
          <w:szCs w:val="22"/>
        </w:rPr>
        <w:t xml:space="preserve"> </w:t>
      </w:r>
      <w:proofErr w:type="gramStart"/>
      <w:r w:rsidRPr="007173EB">
        <w:rPr>
          <w:rFonts w:ascii="Times New Roman" w:eastAsia="Times New Roman" w:hAnsi="Times New Roman" w:cs="Times New Roman"/>
          <w:sz w:val="22"/>
          <w:szCs w:val="22"/>
        </w:rPr>
        <w:t>установках</w:t>
      </w:r>
      <w:proofErr w:type="gramEnd"/>
      <w:r w:rsidRPr="007173EB">
        <w:rPr>
          <w:rFonts w:ascii="Times New Roman" w:eastAsia="Times New Roman" w:hAnsi="Times New Roman" w:cs="Times New Roman"/>
          <w:sz w:val="22"/>
          <w:szCs w:val="22"/>
        </w:rPr>
        <w:t xml:space="preserve"> осветительные приборы (прожекторы или светильники) располагаются на опорах на высоте 20 и более метров.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Эти установки используются для освещения обширных пространств, транспортных развязок и магистралей, открытых паркингов.</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A540A0">
      <w:pPr>
        <w:widowControl/>
        <w:shd w:val="clear" w:color="auto" w:fill="FFFFFF"/>
        <w:ind w:left="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4.8.3.3. В парапетных </w:t>
      </w:r>
      <w:proofErr w:type="gramStart"/>
      <w:r w:rsidRPr="007173EB">
        <w:rPr>
          <w:rFonts w:ascii="Times New Roman" w:eastAsia="Times New Roman" w:hAnsi="Times New Roman" w:cs="Times New Roman"/>
          <w:sz w:val="22"/>
          <w:szCs w:val="22"/>
        </w:rPr>
        <w:t>установках</w:t>
      </w:r>
      <w:proofErr w:type="gramEnd"/>
      <w:r w:rsidRPr="007173EB">
        <w:rPr>
          <w:rFonts w:ascii="Times New Roman" w:eastAsia="Times New Roman" w:hAnsi="Times New Roman" w:cs="Times New Roman"/>
          <w:sz w:val="22"/>
          <w:szCs w:val="22"/>
        </w:rPr>
        <w:t xml:space="preserve"> светильники встраиваются линией или пунктиром в парапет высотой до 1,2 метра, ограждающий проезжую часть путепроводов, мостов, эстакад, пандусов, развязок, а также тротуары и площадки.</w:t>
      </w:r>
    </w:p>
    <w:p w:rsidR="007173EB" w:rsidRPr="007173EB" w:rsidRDefault="007173EB" w:rsidP="00A540A0">
      <w:pPr>
        <w:widowControl/>
        <w:shd w:val="clear" w:color="auto" w:fill="FFFFFF"/>
        <w:ind w:left="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Их применение необходимо обосновать технико-экономическими и (или) художественными аргументами.</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A540A0">
      <w:pPr>
        <w:widowControl/>
        <w:shd w:val="clear" w:color="auto" w:fill="FFFFFF"/>
        <w:ind w:left="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4.8.3.4. Газонные светильники служат для освещения газонов, цветников, пешеходных дорожек и площадок.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Они могут предусматриваться на территориях общественных пространств и объектов рекреации в зонах минимального вандализма.</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A540A0">
      <w:pPr>
        <w:widowControl/>
        <w:shd w:val="clear" w:color="auto" w:fill="FFFFFF"/>
        <w:ind w:left="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4.8.3.5. Светильники, встроенные в ступени, подпорные стенки, ограждения, цоколи зданий и сооружений, МАФ, следует использовать для освещения пешеходных зон территорий общественного назначения.</w:t>
      </w:r>
    </w:p>
    <w:p w:rsidR="007173EB" w:rsidRPr="007173EB" w:rsidRDefault="007173EB" w:rsidP="007173EB">
      <w:pPr>
        <w:widowControl/>
        <w:shd w:val="clear" w:color="auto" w:fill="FFFFFF"/>
        <w:jc w:val="both"/>
        <w:rPr>
          <w:rFonts w:ascii="Times New Roman" w:eastAsia="Times New Roman" w:hAnsi="Times New Roman" w:cs="Times New Roman"/>
          <w:b/>
          <w:sz w:val="22"/>
          <w:szCs w:val="22"/>
        </w:rPr>
      </w:pPr>
    </w:p>
    <w:p w:rsidR="007173EB" w:rsidRPr="007173EB" w:rsidRDefault="007173EB" w:rsidP="007173EB">
      <w:pPr>
        <w:widowControl/>
        <w:shd w:val="clear" w:color="auto" w:fill="FFFFFF"/>
        <w:jc w:val="both"/>
        <w:rPr>
          <w:rFonts w:ascii="Times New Roman" w:eastAsia="Times New Roman" w:hAnsi="Times New Roman" w:cs="Times New Roman"/>
          <w:b/>
          <w:sz w:val="22"/>
          <w:szCs w:val="22"/>
        </w:rPr>
      </w:pPr>
    </w:p>
    <w:p w:rsidR="007173EB" w:rsidRPr="007173EB" w:rsidRDefault="007173EB" w:rsidP="00A540A0">
      <w:pPr>
        <w:widowControl/>
        <w:shd w:val="clear" w:color="auto" w:fill="FFFFFF"/>
        <w:jc w:val="center"/>
        <w:rPr>
          <w:rFonts w:ascii="Times New Roman" w:eastAsia="Times New Roman" w:hAnsi="Times New Roman" w:cs="Times New Roman"/>
          <w:b/>
          <w:sz w:val="22"/>
          <w:szCs w:val="22"/>
        </w:rPr>
      </w:pPr>
      <w:r w:rsidRPr="007173EB">
        <w:rPr>
          <w:rFonts w:ascii="Times New Roman" w:eastAsia="Times New Roman" w:hAnsi="Times New Roman" w:cs="Times New Roman"/>
          <w:b/>
          <w:sz w:val="22"/>
          <w:szCs w:val="22"/>
        </w:rPr>
        <w:t>Источники света.</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4.8.4. </w:t>
      </w:r>
      <w:proofErr w:type="gramStart"/>
      <w:r w:rsidRPr="007173EB">
        <w:rPr>
          <w:rFonts w:ascii="Times New Roman" w:eastAsia="Times New Roman" w:hAnsi="Times New Roman" w:cs="Times New Roman"/>
          <w:sz w:val="22"/>
          <w:szCs w:val="22"/>
        </w:rPr>
        <w:t xml:space="preserve">В стационарных установках ФО следует применять </w:t>
      </w:r>
      <w:proofErr w:type="spellStart"/>
      <w:r w:rsidRPr="007173EB">
        <w:rPr>
          <w:rFonts w:ascii="Times New Roman" w:eastAsia="Times New Roman" w:hAnsi="Times New Roman" w:cs="Times New Roman"/>
          <w:sz w:val="22"/>
          <w:szCs w:val="22"/>
        </w:rPr>
        <w:t>энергоэффективные</w:t>
      </w:r>
      <w:proofErr w:type="spellEnd"/>
      <w:r w:rsidRPr="007173EB">
        <w:rPr>
          <w:rFonts w:ascii="Times New Roman" w:eastAsia="Times New Roman" w:hAnsi="Times New Roman" w:cs="Times New Roman"/>
          <w:sz w:val="22"/>
          <w:szCs w:val="22"/>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roofErr w:type="gramEnd"/>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4.8.5. Источники света в </w:t>
      </w:r>
      <w:proofErr w:type="gramStart"/>
      <w:r w:rsidRPr="007173EB">
        <w:rPr>
          <w:rFonts w:ascii="Times New Roman" w:eastAsia="Times New Roman" w:hAnsi="Times New Roman" w:cs="Times New Roman"/>
          <w:sz w:val="22"/>
          <w:szCs w:val="22"/>
        </w:rPr>
        <w:t>установках</w:t>
      </w:r>
      <w:proofErr w:type="gramEnd"/>
      <w:r w:rsidRPr="007173EB">
        <w:rPr>
          <w:rFonts w:ascii="Times New Roman" w:eastAsia="Times New Roman" w:hAnsi="Times New Roman" w:cs="Times New Roman"/>
          <w:sz w:val="22"/>
          <w:szCs w:val="22"/>
        </w:rPr>
        <w:t xml:space="preserve"> ФО следует выбирать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4.8.6. В </w:t>
      </w:r>
      <w:proofErr w:type="gramStart"/>
      <w:r w:rsidRPr="007173EB">
        <w:rPr>
          <w:rFonts w:ascii="Times New Roman" w:eastAsia="Times New Roman" w:hAnsi="Times New Roman" w:cs="Times New Roman"/>
          <w:sz w:val="22"/>
          <w:szCs w:val="22"/>
        </w:rPr>
        <w:t>установках</w:t>
      </w:r>
      <w:proofErr w:type="gramEnd"/>
      <w:r w:rsidRPr="007173EB">
        <w:rPr>
          <w:rFonts w:ascii="Times New Roman" w:eastAsia="Times New Roman" w:hAnsi="Times New Roman" w:cs="Times New Roman"/>
          <w:sz w:val="22"/>
          <w:szCs w:val="22"/>
        </w:rPr>
        <w:t xml:space="preserve"> АО должны использоваться источники белого или цветного света.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При этом необходимо учитывать формируемые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городском пространстве или световом ансамбле.</w:t>
      </w:r>
    </w:p>
    <w:p w:rsidR="007173EB" w:rsidRPr="007173EB" w:rsidRDefault="007173EB" w:rsidP="007173EB">
      <w:pPr>
        <w:widowControl/>
        <w:shd w:val="clear" w:color="auto" w:fill="FFFFFF"/>
        <w:jc w:val="both"/>
        <w:rPr>
          <w:rFonts w:ascii="Times New Roman" w:eastAsia="Times New Roman" w:hAnsi="Times New Roman" w:cs="Times New Roman"/>
          <w:b/>
          <w:sz w:val="22"/>
          <w:szCs w:val="22"/>
        </w:rPr>
      </w:pPr>
    </w:p>
    <w:p w:rsidR="007173EB" w:rsidRPr="007173EB" w:rsidRDefault="007173EB" w:rsidP="00A540A0">
      <w:pPr>
        <w:widowControl/>
        <w:shd w:val="clear" w:color="auto" w:fill="FFFFFF"/>
        <w:jc w:val="center"/>
        <w:rPr>
          <w:rFonts w:ascii="Times New Roman" w:eastAsia="Times New Roman" w:hAnsi="Times New Roman" w:cs="Times New Roman"/>
          <w:b/>
          <w:sz w:val="22"/>
          <w:szCs w:val="22"/>
        </w:rPr>
      </w:pPr>
      <w:r w:rsidRPr="007173EB">
        <w:rPr>
          <w:rFonts w:ascii="Times New Roman" w:eastAsia="Times New Roman" w:hAnsi="Times New Roman" w:cs="Times New Roman"/>
          <w:b/>
          <w:sz w:val="22"/>
          <w:szCs w:val="22"/>
        </w:rPr>
        <w:t>Освещение транспортных и пешеходных зон.</w:t>
      </w:r>
    </w:p>
    <w:p w:rsidR="007173EB" w:rsidRPr="007173EB" w:rsidRDefault="007173EB" w:rsidP="007173EB">
      <w:pPr>
        <w:widowControl/>
        <w:shd w:val="clear" w:color="auto" w:fill="FFFFFF"/>
        <w:jc w:val="both"/>
        <w:rPr>
          <w:rFonts w:ascii="Times New Roman" w:eastAsia="Times New Roman" w:hAnsi="Times New Roman" w:cs="Times New Roman"/>
          <w:b/>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 xml:space="preserve">4.8.7. В </w:t>
      </w:r>
      <w:proofErr w:type="gramStart"/>
      <w:r w:rsidRPr="007173EB">
        <w:rPr>
          <w:rFonts w:ascii="Times New Roman" w:eastAsia="Times New Roman" w:hAnsi="Times New Roman" w:cs="Times New Roman"/>
          <w:sz w:val="22"/>
          <w:szCs w:val="22"/>
        </w:rPr>
        <w:t>установках</w:t>
      </w:r>
      <w:proofErr w:type="gramEnd"/>
      <w:r w:rsidRPr="007173EB">
        <w:rPr>
          <w:rFonts w:ascii="Times New Roman" w:eastAsia="Times New Roman" w:hAnsi="Times New Roman" w:cs="Times New Roman"/>
          <w:sz w:val="22"/>
          <w:szCs w:val="22"/>
        </w:rPr>
        <w:t xml:space="preserve"> ФО транспортных и пешеходных зон следует применять осветительные приборы направленного в нижнюю полусферу прямого, рассеянного или отраженного света.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roofErr w:type="gramStart"/>
      <w:r w:rsidRPr="007173EB">
        <w:rPr>
          <w:rFonts w:ascii="Times New Roman" w:eastAsia="Times New Roman" w:hAnsi="Times New Roman" w:cs="Times New Roman"/>
          <w:sz w:val="22"/>
          <w:szCs w:val="22"/>
        </w:rPr>
        <w:t xml:space="preserve">Применение светильников с неограниченным </w:t>
      </w:r>
      <w:proofErr w:type="spellStart"/>
      <w:r w:rsidRPr="007173EB">
        <w:rPr>
          <w:rFonts w:ascii="Times New Roman" w:eastAsia="Times New Roman" w:hAnsi="Times New Roman" w:cs="Times New Roman"/>
          <w:sz w:val="22"/>
          <w:szCs w:val="22"/>
        </w:rPr>
        <w:t>светораспределением</w:t>
      </w:r>
      <w:proofErr w:type="spellEnd"/>
      <w:r w:rsidRPr="007173EB">
        <w:rPr>
          <w:rFonts w:ascii="Times New Roman" w:eastAsia="Times New Roman" w:hAnsi="Times New Roman" w:cs="Times New Roman"/>
          <w:sz w:val="22"/>
          <w:szCs w:val="22"/>
        </w:rPr>
        <w:t xml:space="preserve">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w:t>
      </w:r>
      <w:proofErr w:type="gramEnd"/>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Установка последних рекомендуется на озелененных территориях или на фоне освещенных фасадов зданий, сооружений, склонов рельефа.</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4.8.8. Выбор типа, расположения и способа установки светильников ФО транспортных и пешеходных зон следует осуществлять с учетом формируемого масштаба </w:t>
      </w:r>
      <w:proofErr w:type="spellStart"/>
      <w:r w:rsidRPr="007173EB">
        <w:rPr>
          <w:rFonts w:ascii="Times New Roman" w:eastAsia="Times New Roman" w:hAnsi="Times New Roman" w:cs="Times New Roman"/>
          <w:sz w:val="22"/>
          <w:szCs w:val="22"/>
        </w:rPr>
        <w:t>светопространств</w:t>
      </w:r>
      <w:proofErr w:type="spellEnd"/>
      <w:r w:rsidRPr="007173EB">
        <w:rPr>
          <w:rFonts w:ascii="Times New Roman" w:eastAsia="Times New Roman" w:hAnsi="Times New Roman" w:cs="Times New Roman"/>
          <w:sz w:val="22"/>
          <w:szCs w:val="22"/>
        </w:rPr>
        <w:t xml:space="preserve">.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Над проезжей частью улиц, дорог и площадей светильники на опорах должны устанавливаться на высоте не менее 8 м.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В пешеходных </w:t>
      </w:r>
      <w:proofErr w:type="gramStart"/>
      <w:r w:rsidRPr="007173EB">
        <w:rPr>
          <w:rFonts w:ascii="Times New Roman" w:eastAsia="Times New Roman" w:hAnsi="Times New Roman" w:cs="Times New Roman"/>
          <w:sz w:val="22"/>
          <w:szCs w:val="22"/>
        </w:rPr>
        <w:t>зонах</w:t>
      </w:r>
      <w:proofErr w:type="gramEnd"/>
      <w:r w:rsidRPr="007173EB">
        <w:rPr>
          <w:rFonts w:ascii="Times New Roman" w:eastAsia="Times New Roman" w:hAnsi="Times New Roman" w:cs="Times New Roman"/>
          <w:sz w:val="22"/>
          <w:szCs w:val="22"/>
        </w:rPr>
        <w:t xml:space="preserve"> высота установки светильников на опорах должна приниматься, как правило, не менее 3,5 м и не более 5,5 м.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Светильники (бра, плафоны) для освещения проездов, тротуаров и площадок, расположенных у зданий, следует устанавливать на высоте не менее 3 м.</w:t>
      </w:r>
    </w:p>
    <w:p w:rsidR="007173EB" w:rsidRPr="007173EB" w:rsidRDefault="007173EB" w:rsidP="007173EB">
      <w:pPr>
        <w:widowControl/>
        <w:shd w:val="clear" w:color="auto" w:fill="FFFFFF"/>
        <w:jc w:val="both"/>
        <w:rPr>
          <w:rFonts w:ascii="Times New Roman" w:eastAsia="Times New Roman" w:hAnsi="Times New Roman" w:cs="Times New Roman"/>
          <w:b/>
          <w:bCs/>
          <w:sz w:val="22"/>
          <w:szCs w:val="22"/>
        </w:rPr>
      </w:pPr>
    </w:p>
    <w:p w:rsidR="007173EB" w:rsidRPr="007173EB" w:rsidRDefault="007173EB" w:rsidP="00A540A0">
      <w:pPr>
        <w:widowControl/>
        <w:shd w:val="clear" w:color="auto" w:fill="FFFFFF"/>
        <w:jc w:val="center"/>
        <w:rPr>
          <w:rFonts w:ascii="Times New Roman" w:eastAsia="Times New Roman" w:hAnsi="Times New Roman" w:cs="Times New Roman"/>
          <w:b/>
          <w:bCs/>
          <w:sz w:val="22"/>
          <w:szCs w:val="22"/>
        </w:rPr>
      </w:pPr>
      <w:r w:rsidRPr="007173EB">
        <w:rPr>
          <w:rFonts w:ascii="Times New Roman" w:eastAsia="Times New Roman" w:hAnsi="Times New Roman" w:cs="Times New Roman"/>
          <w:b/>
          <w:bCs/>
          <w:sz w:val="22"/>
          <w:szCs w:val="22"/>
        </w:rPr>
        <w:t>4.9. Средства наружной рекламы и информации.</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4.9.1. Размещение средств наружной рекламы и информации на территории поселения следует производить согласно ГОСТ </w:t>
      </w:r>
      <w:proofErr w:type="gramStart"/>
      <w:r w:rsidRPr="007173EB">
        <w:rPr>
          <w:rFonts w:ascii="Times New Roman" w:eastAsia="Times New Roman" w:hAnsi="Times New Roman" w:cs="Times New Roman"/>
          <w:sz w:val="22"/>
          <w:szCs w:val="22"/>
        </w:rPr>
        <w:t>Р</w:t>
      </w:r>
      <w:proofErr w:type="gramEnd"/>
      <w:r w:rsidRPr="007173EB">
        <w:rPr>
          <w:rFonts w:ascii="Times New Roman" w:eastAsia="Times New Roman" w:hAnsi="Times New Roman" w:cs="Times New Roman"/>
          <w:sz w:val="22"/>
          <w:szCs w:val="22"/>
        </w:rPr>
        <w:t xml:space="preserve"> 52044.</w:t>
      </w:r>
    </w:p>
    <w:p w:rsidR="007173EB" w:rsidRPr="007173EB" w:rsidRDefault="007173EB" w:rsidP="007173EB">
      <w:pPr>
        <w:widowControl/>
        <w:shd w:val="clear" w:color="auto" w:fill="FFFFFF"/>
        <w:jc w:val="both"/>
        <w:rPr>
          <w:rFonts w:ascii="Times New Roman" w:eastAsia="Times New Roman" w:hAnsi="Times New Roman" w:cs="Times New Roman"/>
          <w:b/>
          <w:bCs/>
          <w:sz w:val="22"/>
          <w:szCs w:val="22"/>
        </w:rPr>
      </w:pPr>
    </w:p>
    <w:p w:rsidR="007173EB" w:rsidRPr="007173EB" w:rsidRDefault="007173EB" w:rsidP="00A540A0">
      <w:pPr>
        <w:widowControl/>
        <w:shd w:val="clear" w:color="auto" w:fill="FFFFFF"/>
        <w:jc w:val="center"/>
        <w:rPr>
          <w:rFonts w:ascii="Times New Roman" w:eastAsia="Times New Roman" w:hAnsi="Times New Roman" w:cs="Times New Roman"/>
          <w:b/>
          <w:bCs/>
          <w:sz w:val="22"/>
          <w:szCs w:val="22"/>
        </w:rPr>
      </w:pPr>
      <w:r w:rsidRPr="007173EB">
        <w:rPr>
          <w:rFonts w:ascii="Times New Roman" w:eastAsia="Times New Roman" w:hAnsi="Times New Roman" w:cs="Times New Roman"/>
          <w:b/>
          <w:bCs/>
          <w:sz w:val="22"/>
          <w:szCs w:val="22"/>
        </w:rPr>
        <w:t>4.10. Некапитальные нестационарные сооружения.</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A540A0">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4.10.1.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другие объекты некапитального характера.</w:t>
      </w:r>
    </w:p>
    <w:p w:rsidR="007173EB" w:rsidRPr="007173EB" w:rsidRDefault="007173EB" w:rsidP="00A540A0">
      <w:pPr>
        <w:widowControl/>
        <w:shd w:val="clear" w:color="auto" w:fill="FFFFFF"/>
        <w:ind w:left="708"/>
        <w:jc w:val="both"/>
        <w:rPr>
          <w:rFonts w:ascii="Times New Roman" w:eastAsia="Times New Roman" w:hAnsi="Times New Roman" w:cs="Times New Roman"/>
          <w:sz w:val="22"/>
          <w:szCs w:val="22"/>
        </w:rPr>
      </w:pPr>
    </w:p>
    <w:p w:rsidR="007173EB" w:rsidRPr="007173EB" w:rsidRDefault="007173EB" w:rsidP="00A540A0">
      <w:pPr>
        <w:widowControl/>
        <w:shd w:val="clear" w:color="auto" w:fill="FFFFFF"/>
        <w:ind w:left="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4.10.1.1. Отделочные материалы сооружений должны отвечать санитарно-гигиеническим требованиям, нормам противопожарной безопасности, характеру сложившейся среды поселения и условиям долговременной эксплуатации. </w:t>
      </w:r>
    </w:p>
    <w:p w:rsidR="007173EB" w:rsidRPr="007173EB" w:rsidRDefault="007173EB" w:rsidP="00A540A0">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При остеклении витрин следует применять безосколочные, ударостойкие материалы, безопасные упрочняющие многослойные пленочные покрытия, поликарбонатные стекла.</w:t>
      </w:r>
    </w:p>
    <w:p w:rsidR="007173EB" w:rsidRPr="007173EB" w:rsidRDefault="007173EB" w:rsidP="00A540A0">
      <w:pPr>
        <w:widowControl/>
        <w:shd w:val="clear" w:color="auto" w:fill="FFFFFF"/>
        <w:ind w:left="708"/>
        <w:jc w:val="both"/>
        <w:rPr>
          <w:rFonts w:ascii="Times New Roman" w:eastAsia="Times New Roman" w:hAnsi="Times New Roman" w:cs="Times New Roman"/>
          <w:sz w:val="22"/>
          <w:szCs w:val="22"/>
        </w:rPr>
      </w:pPr>
    </w:p>
    <w:p w:rsidR="007173EB" w:rsidRPr="007173EB" w:rsidRDefault="007173EB" w:rsidP="00A540A0">
      <w:pPr>
        <w:widowControl/>
        <w:shd w:val="clear" w:color="auto" w:fill="FFFFFF"/>
        <w:ind w:left="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4.10.1.2. Размещение некапитальных нестационарных сооружений на территориях поселения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поселения и благоустройство территории и застройки. </w:t>
      </w:r>
    </w:p>
    <w:p w:rsidR="007173EB" w:rsidRPr="007173EB" w:rsidRDefault="007173EB" w:rsidP="00A540A0">
      <w:pPr>
        <w:widowControl/>
        <w:shd w:val="clear" w:color="auto" w:fill="FFFFFF"/>
        <w:ind w:left="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При размещении сооружений в границах охранных зон зарегистрированных памятников культурного наследия (природы) и в зонах ООПТ параметры сооружений (высота, ширина, протяженность), функциональное назначение и прочие условия их размещения должны быть согласованы с уполномоченными органами охраны памятников, природопользования и охраны окружающей среды.</w:t>
      </w:r>
    </w:p>
    <w:p w:rsidR="007173EB" w:rsidRPr="007173EB" w:rsidRDefault="007173EB" w:rsidP="00A540A0">
      <w:pPr>
        <w:widowControl/>
        <w:shd w:val="clear" w:color="auto" w:fill="FFFFFF"/>
        <w:ind w:left="708"/>
        <w:jc w:val="both"/>
        <w:rPr>
          <w:rFonts w:ascii="Times New Roman" w:eastAsia="Times New Roman" w:hAnsi="Times New Roman" w:cs="Times New Roman"/>
          <w:sz w:val="22"/>
          <w:szCs w:val="22"/>
        </w:rPr>
      </w:pPr>
    </w:p>
    <w:p w:rsidR="007173EB" w:rsidRPr="007173EB" w:rsidRDefault="007173EB" w:rsidP="00A540A0">
      <w:pPr>
        <w:widowControl/>
        <w:shd w:val="clear" w:color="auto" w:fill="FFFFFF"/>
        <w:ind w:left="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4.10.1.3. Не допускается размещение некапитальных нестационарных сооружений:</w:t>
      </w:r>
    </w:p>
    <w:p w:rsidR="007173EB" w:rsidRPr="007173EB" w:rsidRDefault="007173EB" w:rsidP="00A540A0">
      <w:pPr>
        <w:widowControl/>
        <w:shd w:val="clear" w:color="auto" w:fill="FFFFFF"/>
        <w:ind w:left="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на газонах, </w:t>
      </w:r>
    </w:p>
    <w:p w:rsidR="007173EB" w:rsidRPr="007173EB" w:rsidRDefault="007173EB" w:rsidP="00A540A0">
      <w:pPr>
        <w:widowControl/>
        <w:shd w:val="clear" w:color="auto" w:fill="FFFFFF"/>
        <w:ind w:left="708"/>
        <w:jc w:val="both"/>
        <w:rPr>
          <w:rFonts w:ascii="Times New Roman" w:eastAsia="Times New Roman" w:hAnsi="Times New Roman" w:cs="Times New Roman"/>
          <w:sz w:val="22"/>
          <w:szCs w:val="22"/>
        </w:rPr>
      </w:pPr>
      <w:proofErr w:type="gramStart"/>
      <w:r w:rsidRPr="007173EB">
        <w:rPr>
          <w:rFonts w:ascii="Times New Roman" w:eastAsia="Times New Roman" w:hAnsi="Times New Roman" w:cs="Times New Roman"/>
          <w:sz w:val="22"/>
          <w:szCs w:val="22"/>
        </w:rPr>
        <w:t>площадках</w:t>
      </w:r>
      <w:proofErr w:type="gramEnd"/>
      <w:r w:rsidRPr="007173EB">
        <w:rPr>
          <w:rFonts w:ascii="Times New Roman" w:eastAsia="Times New Roman" w:hAnsi="Times New Roman" w:cs="Times New Roman"/>
          <w:sz w:val="22"/>
          <w:szCs w:val="22"/>
        </w:rPr>
        <w:t xml:space="preserve"> (детских, отдыха, спортивных, транспортных стоянок),</w:t>
      </w:r>
    </w:p>
    <w:p w:rsidR="007173EB" w:rsidRPr="007173EB" w:rsidRDefault="007173EB" w:rsidP="00A540A0">
      <w:pPr>
        <w:widowControl/>
        <w:shd w:val="clear" w:color="auto" w:fill="FFFFFF"/>
        <w:ind w:left="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в охранной зоне водопроводных и канализационных сетей,</w:t>
      </w:r>
    </w:p>
    <w:p w:rsidR="007173EB" w:rsidRPr="007173EB" w:rsidRDefault="007173EB" w:rsidP="00A540A0">
      <w:pPr>
        <w:widowControl/>
        <w:shd w:val="clear" w:color="auto" w:fill="FFFFFF"/>
        <w:ind w:left="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трубопроводов, </w:t>
      </w:r>
    </w:p>
    <w:p w:rsidR="007173EB" w:rsidRPr="007173EB" w:rsidRDefault="007173EB" w:rsidP="00A540A0">
      <w:pPr>
        <w:widowControl/>
        <w:shd w:val="clear" w:color="auto" w:fill="FFFFFF"/>
        <w:ind w:left="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25 м - от вентиляционных шахт, </w:t>
      </w:r>
    </w:p>
    <w:p w:rsidR="007173EB" w:rsidRPr="007173EB" w:rsidRDefault="007173EB" w:rsidP="00A540A0">
      <w:pPr>
        <w:widowControl/>
        <w:shd w:val="clear" w:color="auto" w:fill="FFFFFF"/>
        <w:ind w:left="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20 м - от окон жилых помещений,</w:t>
      </w:r>
    </w:p>
    <w:p w:rsidR="007173EB" w:rsidRPr="007173EB" w:rsidRDefault="007173EB" w:rsidP="00A540A0">
      <w:pPr>
        <w:widowControl/>
        <w:shd w:val="clear" w:color="auto" w:fill="FFFFFF"/>
        <w:ind w:left="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перед витринами торговых предприятий,</w:t>
      </w:r>
    </w:p>
    <w:p w:rsidR="007173EB" w:rsidRPr="007173EB" w:rsidRDefault="007173EB" w:rsidP="00A540A0">
      <w:pPr>
        <w:widowControl/>
        <w:shd w:val="clear" w:color="auto" w:fill="FFFFFF"/>
        <w:ind w:left="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3 м - от ствола дерева.</w:t>
      </w:r>
    </w:p>
    <w:p w:rsidR="007173EB" w:rsidRPr="007173EB" w:rsidRDefault="007173EB" w:rsidP="00A540A0">
      <w:pPr>
        <w:widowControl/>
        <w:shd w:val="clear" w:color="auto" w:fill="FFFFFF"/>
        <w:ind w:left="708"/>
        <w:jc w:val="both"/>
        <w:rPr>
          <w:rFonts w:ascii="Times New Roman" w:eastAsia="Times New Roman" w:hAnsi="Times New Roman" w:cs="Times New Roman"/>
          <w:sz w:val="22"/>
          <w:szCs w:val="22"/>
        </w:rPr>
      </w:pPr>
    </w:p>
    <w:p w:rsidR="007173EB" w:rsidRPr="007173EB" w:rsidRDefault="007173EB" w:rsidP="00A540A0">
      <w:pPr>
        <w:widowControl/>
        <w:shd w:val="clear" w:color="auto" w:fill="FFFFFF"/>
        <w:ind w:left="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4.10.1.4. Допускается размещение сооружений на тротуарах шириной более 3 м (улицы местного значения) при условии, что фактическая интенсивность движения пешеходов в час пик в двух направлениях не превышает 700 пеш</w:t>
      </w:r>
      <w:proofErr w:type="gramStart"/>
      <w:r w:rsidRPr="007173EB">
        <w:rPr>
          <w:rFonts w:ascii="Times New Roman" w:eastAsia="Times New Roman" w:hAnsi="Times New Roman" w:cs="Times New Roman"/>
          <w:sz w:val="22"/>
          <w:szCs w:val="22"/>
        </w:rPr>
        <w:t>.</w:t>
      </w:r>
      <w:proofErr w:type="gramEnd"/>
      <w:r w:rsidRPr="007173EB">
        <w:rPr>
          <w:rFonts w:ascii="Times New Roman" w:eastAsia="Times New Roman" w:hAnsi="Times New Roman" w:cs="Times New Roman"/>
          <w:sz w:val="22"/>
          <w:szCs w:val="22"/>
        </w:rPr>
        <w:t>/</w:t>
      </w:r>
      <w:proofErr w:type="gramStart"/>
      <w:r w:rsidRPr="007173EB">
        <w:rPr>
          <w:rFonts w:ascii="Times New Roman" w:eastAsia="Times New Roman" w:hAnsi="Times New Roman" w:cs="Times New Roman"/>
          <w:sz w:val="22"/>
          <w:szCs w:val="22"/>
        </w:rPr>
        <w:t>ч</w:t>
      </w:r>
      <w:proofErr w:type="gramEnd"/>
      <w:r w:rsidRPr="007173EB">
        <w:rPr>
          <w:rFonts w:ascii="Times New Roman" w:eastAsia="Times New Roman" w:hAnsi="Times New Roman" w:cs="Times New Roman"/>
          <w:sz w:val="22"/>
          <w:szCs w:val="22"/>
        </w:rPr>
        <w:t>ас на одну полосу движения, равную 0,75 м.</w:t>
      </w:r>
    </w:p>
    <w:p w:rsidR="007173EB" w:rsidRPr="007173EB" w:rsidRDefault="007173EB" w:rsidP="00A540A0">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 xml:space="preserve">4.10.2. Размещение остановочных павильонов следует предусматривать в </w:t>
      </w:r>
      <w:proofErr w:type="gramStart"/>
      <w:r w:rsidRPr="007173EB">
        <w:rPr>
          <w:rFonts w:ascii="Times New Roman" w:eastAsia="Times New Roman" w:hAnsi="Times New Roman" w:cs="Times New Roman"/>
          <w:sz w:val="22"/>
          <w:szCs w:val="22"/>
        </w:rPr>
        <w:t>местах</w:t>
      </w:r>
      <w:proofErr w:type="gramEnd"/>
      <w:r w:rsidRPr="007173EB">
        <w:rPr>
          <w:rFonts w:ascii="Times New Roman" w:eastAsia="Times New Roman" w:hAnsi="Times New Roman" w:cs="Times New Roman"/>
          <w:sz w:val="22"/>
          <w:szCs w:val="22"/>
        </w:rPr>
        <w:t xml:space="preserve"> остановок наземного пассажирского транспорта.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Для установки павильона следует предусматривать площадку с твердыми видами покрытия размером 2,0 x 5,0 м и более (в случае блокировки с торговым киоском).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Расстояние от края проезжей части до ближайшей конструкции павильона должно быть не менее 3,0 м, расстояние от боковых конструкций павильона до стволов деревьев - не менее 2,0 м, при этом деревья должны быть с компактной кроной.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Размещение ограждений остановочных площадок следует проектировать согласно </w:t>
      </w:r>
      <w:proofErr w:type="gramStart"/>
      <w:r w:rsidRPr="007173EB">
        <w:rPr>
          <w:rFonts w:ascii="Times New Roman" w:eastAsia="Times New Roman" w:hAnsi="Times New Roman" w:cs="Times New Roman"/>
          <w:sz w:val="22"/>
          <w:szCs w:val="22"/>
        </w:rPr>
        <w:t>соответствующими</w:t>
      </w:r>
      <w:proofErr w:type="gramEnd"/>
      <w:r w:rsidRPr="007173EB">
        <w:rPr>
          <w:rFonts w:ascii="Times New Roman" w:eastAsia="Times New Roman" w:hAnsi="Times New Roman" w:cs="Times New Roman"/>
          <w:sz w:val="22"/>
          <w:szCs w:val="22"/>
        </w:rPr>
        <w:t xml:space="preserve"> </w:t>
      </w:r>
      <w:proofErr w:type="spellStart"/>
      <w:r w:rsidRPr="007173EB">
        <w:rPr>
          <w:rFonts w:ascii="Times New Roman" w:eastAsia="Times New Roman" w:hAnsi="Times New Roman" w:cs="Times New Roman"/>
          <w:sz w:val="22"/>
          <w:szCs w:val="22"/>
        </w:rPr>
        <w:t>ГОСТАМи</w:t>
      </w:r>
      <w:proofErr w:type="spellEnd"/>
      <w:r w:rsidRPr="007173EB">
        <w:rPr>
          <w:rFonts w:ascii="Times New Roman" w:eastAsia="Times New Roman" w:hAnsi="Times New Roman" w:cs="Times New Roman"/>
          <w:sz w:val="22"/>
          <w:szCs w:val="22"/>
        </w:rPr>
        <w:t xml:space="preserve"> и </w:t>
      </w:r>
      <w:proofErr w:type="spellStart"/>
      <w:r w:rsidRPr="007173EB">
        <w:rPr>
          <w:rFonts w:ascii="Times New Roman" w:eastAsia="Times New Roman" w:hAnsi="Times New Roman" w:cs="Times New Roman"/>
          <w:sz w:val="22"/>
          <w:szCs w:val="22"/>
        </w:rPr>
        <w:t>СНИПами</w:t>
      </w:r>
      <w:proofErr w:type="spellEnd"/>
      <w:r w:rsidRPr="007173EB">
        <w:rPr>
          <w:rFonts w:ascii="Times New Roman" w:eastAsia="Times New Roman" w:hAnsi="Times New Roman" w:cs="Times New Roman"/>
          <w:sz w:val="22"/>
          <w:szCs w:val="22"/>
        </w:rPr>
        <w:t>.</w:t>
      </w:r>
    </w:p>
    <w:p w:rsidR="007173EB" w:rsidRPr="007173EB" w:rsidRDefault="007173EB" w:rsidP="007173EB">
      <w:pPr>
        <w:widowControl/>
        <w:shd w:val="clear" w:color="auto" w:fill="FFFFFF"/>
        <w:jc w:val="both"/>
        <w:rPr>
          <w:rFonts w:ascii="Times New Roman" w:eastAsia="Times New Roman" w:hAnsi="Times New Roman" w:cs="Times New Roman"/>
          <w:b/>
          <w:bCs/>
          <w:sz w:val="22"/>
          <w:szCs w:val="22"/>
        </w:rPr>
      </w:pPr>
    </w:p>
    <w:p w:rsidR="007173EB" w:rsidRPr="007173EB" w:rsidRDefault="007173EB" w:rsidP="007173EB">
      <w:pPr>
        <w:widowControl/>
        <w:shd w:val="clear" w:color="auto" w:fill="FFFFFF"/>
        <w:jc w:val="both"/>
        <w:rPr>
          <w:rFonts w:ascii="Times New Roman" w:eastAsia="Times New Roman" w:hAnsi="Times New Roman" w:cs="Times New Roman"/>
          <w:b/>
          <w:bCs/>
          <w:sz w:val="22"/>
          <w:szCs w:val="22"/>
        </w:rPr>
      </w:pPr>
      <w:r w:rsidRPr="007173EB">
        <w:rPr>
          <w:rFonts w:ascii="Times New Roman" w:eastAsia="Times New Roman" w:hAnsi="Times New Roman" w:cs="Times New Roman"/>
          <w:b/>
          <w:bCs/>
          <w:sz w:val="22"/>
          <w:szCs w:val="22"/>
        </w:rPr>
        <w:t>4.11. Оформление и оборудование зданий и сооружений.</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4.11.1. Проектирование оформления и оборудования зданий и сооружений включает: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колористическое решение внешних поверхностных стен,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отделку крыши,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некоторые вопросы оборудования конструктивных элементов здания (входные группы, цоколи и др.),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размещение антенн,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размещение водосточных труб, </w:t>
      </w:r>
      <w:proofErr w:type="spellStart"/>
      <w:r w:rsidRPr="007173EB">
        <w:rPr>
          <w:rFonts w:ascii="Times New Roman" w:eastAsia="Times New Roman" w:hAnsi="Times New Roman" w:cs="Times New Roman"/>
          <w:sz w:val="22"/>
          <w:szCs w:val="22"/>
        </w:rPr>
        <w:t>отмостки</w:t>
      </w:r>
      <w:proofErr w:type="spellEnd"/>
      <w:r w:rsidRPr="007173EB">
        <w:rPr>
          <w:rFonts w:ascii="Times New Roman" w:eastAsia="Times New Roman" w:hAnsi="Times New Roman" w:cs="Times New Roman"/>
          <w:sz w:val="22"/>
          <w:szCs w:val="22"/>
        </w:rPr>
        <w:t>, домовых знаков, защитных сеток и т.п.</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4.11.2. Колористическое решение зданий и сооружений следует проектировать с учетом концепции общего цветового решения улиц и территорий поселения.</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4.11.3. На зданиях и сооружениях поселения следует предусматривать размещение следующих домовых знаков: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указатель наименования улицы, площади, проспекта,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указатель номера дома и корпуса,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указатель номера подъезда и квартир,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международный символ доступности объекта для инвалидов,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roofErr w:type="spellStart"/>
      <w:r w:rsidRPr="007173EB">
        <w:rPr>
          <w:rFonts w:ascii="Times New Roman" w:eastAsia="Times New Roman" w:hAnsi="Times New Roman" w:cs="Times New Roman"/>
          <w:sz w:val="22"/>
          <w:szCs w:val="22"/>
        </w:rPr>
        <w:t>флагодержатели</w:t>
      </w:r>
      <w:proofErr w:type="spellEnd"/>
      <w:r w:rsidRPr="007173EB">
        <w:rPr>
          <w:rFonts w:ascii="Times New Roman" w:eastAsia="Times New Roman" w:hAnsi="Times New Roman" w:cs="Times New Roman"/>
          <w:sz w:val="22"/>
          <w:szCs w:val="22"/>
        </w:rPr>
        <w:t xml:space="preserve">,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памятные доски,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полигонометрический знак,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указатель пожарного гидранта,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указатель грунтовых геодезических знаков,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колодцев водопроводной сети,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указатель сооружений подземного газопровода.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Состав домовых знаков на конкретном здании и условия их размещения определяются функциональным назначением и местоположением зданий относительно улично-дорожной сети.</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4.11.4. Для обеспечения поверхностного водоотвода от зданий и сооружений по их периметру необходимо предусматривать устройство </w:t>
      </w:r>
      <w:proofErr w:type="spellStart"/>
      <w:r w:rsidRPr="007173EB">
        <w:rPr>
          <w:rFonts w:ascii="Times New Roman" w:eastAsia="Times New Roman" w:hAnsi="Times New Roman" w:cs="Times New Roman"/>
          <w:sz w:val="22"/>
          <w:szCs w:val="22"/>
        </w:rPr>
        <w:t>отмостки</w:t>
      </w:r>
      <w:proofErr w:type="spellEnd"/>
      <w:r w:rsidRPr="007173EB">
        <w:rPr>
          <w:rFonts w:ascii="Times New Roman" w:eastAsia="Times New Roman" w:hAnsi="Times New Roman" w:cs="Times New Roman"/>
          <w:sz w:val="22"/>
          <w:szCs w:val="22"/>
        </w:rPr>
        <w:t xml:space="preserve"> с надежной гидроизоляцией.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Уклон </w:t>
      </w:r>
      <w:proofErr w:type="spellStart"/>
      <w:r w:rsidRPr="007173EB">
        <w:rPr>
          <w:rFonts w:ascii="Times New Roman" w:eastAsia="Times New Roman" w:hAnsi="Times New Roman" w:cs="Times New Roman"/>
          <w:sz w:val="22"/>
          <w:szCs w:val="22"/>
        </w:rPr>
        <w:t>отмостки</w:t>
      </w:r>
      <w:proofErr w:type="spellEnd"/>
      <w:r w:rsidRPr="007173EB">
        <w:rPr>
          <w:rFonts w:ascii="Times New Roman" w:eastAsia="Times New Roman" w:hAnsi="Times New Roman" w:cs="Times New Roman"/>
          <w:sz w:val="22"/>
          <w:szCs w:val="22"/>
        </w:rPr>
        <w:t xml:space="preserve"> следует принимать не менее 10 промилле в сторону от здания.</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Ширину </w:t>
      </w:r>
      <w:proofErr w:type="spellStart"/>
      <w:r w:rsidRPr="007173EB">
        <w:rPr>
          <w:rFonts w:ascii="Times New Roman" w:eastAsia="Times New Roman" w:hAnsi="Times New Roman" w:cs="Times New Roman"/>
          <w:sz w:val="22"/>
          <w:szCs w:val="22"/>
        </w:rPr>
        <w:t>отмостки</w:t>
      </w:r>
      <w:proofErr w:type="spellEnd"/>
      <w:r w:rsidRPr="007173EB">
        <w:rPr>
          <w:rFonts w:ascii="Times New Roman" w:eastAsia="Times New Roman" w:hAnsi="Times New Roman" w:cs="Times New Roman"/>
          <w:sz w:val="22"/>
          <w:szCs w:val="22"/>
        </w:rPr>
        <w:t xml:space="preserve"> для зданий и сооружений рекомендуется принимать 0,8-1,2 м, в сложных геологических условиях (грунты с карстами) - 1,5-3 м.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В </w:t>
      </w:r>
      <w:proofErr w:type="gramStart"/>
      <w:r w:rsidRPr="007173EB">
        <w:rPr>
          <w:rFonts w:ascii="Times New Roman" w:eastAsia="Times New Roman" w:hAnsi="Times New Roman" w:cs="Times New Roman"/>
          <w:sz w:val="22"/>
          <w:szCs w:val="22"/>
        </w:rPr>
        <w:t>случае</w:t>
      </w:r>
      <w:proofErr w:type="gramEnd"/>
      <w:r w:rsidRPr="007173EB">
        <w:rPr>
          <w:rFonts w:ascii="Times New Roman" w:eastAsia="Times New Roman" w:hAnsi="Times New Roman" w:cs="Times New Roman"/>
          <w:sz w:val="22"/>
          <w:szCs w:val="22"/>
        </w:rPr>
        <w:t xml:space="preserve"> примыкания здания к пешеходным коммуникациям роль </w:t>
      </w:r>
      <w:proofErr w:type="spellStart"/>
      <w:r w:rsidRPr="007173EB">
        <w:rPr>
          <w:rFonts w:ascii="Times New Roman" w:eastAsia="Times New Roman" w:hAnsi="Times New Roman" w:cs="Times New Roman"/>
          <w:sz w:val="22"/>
          <w:szCs w:val="22"/>
        </w:rPr>
        <w:t>отмостки</w:t>
      </w:r>
      <w:proofErr w:type="spellEnd"/>
      <w:r w:rsidRPr="007173EB">
        <w:rPr>
          <w:rFonts w:ascii="Times New Roman" w:eastAsia="Times New Roman" w:hAnsi="Times New Roman" w:cs="Times New Roman"/>
          <w:sz w:val="22"/>
          <w:szCs w:val="22"/>
        </w:rPr>
        <w:t xml:space="preserve"> выполняет тротуар с твердым видом покрытия.</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4.11.5. При организации стока воды через водосточные трубы со скатных крыш следует:</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не допускать высоты свободного падения воды на поверхность из выходного отверстия трубы более 200 мм;</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roofErr w:type="gramStart"/>
      <w:r w:rsidRPr="007173EB">
        <w:rPr>
          <w:rFonts w:ascii="Times New Roman" w:eastAsia="Times New Roman" w:hAnsi="Times New Roman" w:cs="Times New Roman"/>
          <w:sz w:val="22"/>
          <w:szCs w:val="22"/>
        </w:rPr>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 в покрытии (закрытых или перекрытых решетками согласно пункту 4.1.14 настоящих Норм и правил);</w:t>
      </w:r>
      <w:proofErr w:type="gramEnd"/>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предусматривать в </w:t>
      </w:r>
      <w:proofErr w:type="gramStart"/>
      <w:r w:rsidRPr="007173EB">
        <w:rPr>
          <w:rFonts w:ascii="Times New Roman" w:eastAsia="Times New Roman" w:hAnsi="Times New Roman" w:cs="Times New Roman"/>
          <w:sz w:val="22"/>
          <w:szCs w:val="22"/>
        </w:rPr>
        <w:t>местах</w:t>
      </w:r>
      <w:proofErr w:type="gramEnd"/>
      <w:r w:rsidRPr="007173EB">
        <w:rPr>
          <w:rFonts w:ascii="Times New Roman" w:eastAsia="Times New Roman" w:hAnsi="Times New Roman" w:cs="Times New Roman"/>
          <w:sz w:val="22"/>
          <w:szCs w:val="22"/>
        </w:rPr>
        <w:t xml:space="preserve"> стока воды из трубы на газон или иные "мягкие" виды покрытия устройство дренажа.</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4.11.6. Входные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4.11.6.1. Рекомендуется предусматривать при входных группах площадки с твердыми видами покрытия и различными приемами озеленения. </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Размещение площадок при входах может быть предусмотрено как в границах территории участка, так и на прилегающих к входным группам общественных территориях поселения.</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4.11.6.2. Допускается использование части площадки при входных группах для временного </w:t>
      </w:r>
      <w:proofErr w:type="spellStart"/>
      <w:r w:rsidRPr="007173EB">
        <w:rPr>
          <w:rFonts w:ascii="Times New Roman" w:eastAsia="Times New Roman" w:hAnsi="Times New Roman" w:cs="Times New Roman"/>
          <w:sz w:val="22"/>
          <w:szCs w:val="22"/>
        </w:rPr>
        <w:t>паркирования</w:t>
      </w:r>
      <w:proofErr w:type="spellEnd"/>
      <w:r w:rsidRPr="007173EB">
        <w:rPr>
          <w:rFonts w:ascii="Times New Roman" w:eastAsia="Times New Roman" w:hAnsi="Times New Roman" w:cs="Times New Roman"/>
          <w:sz w:val="22"/>
          <w:szCs w:val="22"/>
        </w:rPr>
        <w:t xml:space="preserve"> легкового транспорта, если при этом обеспечивается ширина прохода, необходимая для пропуска пешеходного потока, подтвержденная расчетом. </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В </w:t>
      </w:r>
      <w:proofErr w:type="gramStart"/>
      <w:r w:rsidRPr="007173EB">
        <w:rPr>
          <w:rFonts w:ascii="Times New Roman" w:eastAsia="Times New Roman" w:hAnsi="Times New Roman" w:cs="Times New Roman"/>
          <w:sz w:val="22"/>
          <w:szCs w:val="22"/>
        </w:rPr>
        <w:t>этом</w:t>
      </w:r>
      <w:proofErr w:type="gramEnd"/>
      <w:r w:rsidRPr="007173EB">
        <w:rPr>
          <w:rFonts w:ascii="Times New Roman" w:eastAsia="Times New Roman" w:hAnsi="Times New Roman" w:cs="Times New Roman"/>
          <w:sz w:val="22"/>
          <w:szCs w:val="22"/>
        </w:rPr>
        <w:t xml:space="preserve"> случае следует предусматривать наличие разделяющих элементов (стационарного или переносного ограждения), контейнерного озеленения.</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4.11.6.3. Расчет ширины тротуаров и других пешеходных коммуникаций рекомендуется производить по формуле: </w:t>
      </w:r>
      <w:r w:rsidRPr="007173EB">
        <w:rPr>
          <w:rFonts w:ascii="Times New Roman" w:eastAsia="Calibri" w:hAnsi="Times New Roman" w:cs="Times New Roman"/>
          <w:b/>
          <w:color w:val="auto"/>
          <w:sz w:val="22"/>
          <w:szCs w:val="22"/>
          <w:shd w:val="clear" w:color="auto" w:fill="FFFFFF"/>
          <w:lang w:eastAsia="en-US"/>
        </w:rPr>
        <w:t>В = b1× N× k/p</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где</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B - расчетная ширина пешеходной коммуникации, </w:t>
      </w:r>
      <w:proofErr w:type="gramStart"/>
      <w:r w:rsidRPr="007173EB">
        <w:rPr>
          <w:rFonts w:ascii="Times New Roman" w:eastAsia="Times New Roman" w:hAnsi="Times New Roman" w:cs="Times New Roman"/>
          <w:sz w:val="22"/>
          <w:szCs w:val="22"/>
        </w:rPr>
        <w:t>м</w:t>
      </w:r>
      <w:proofErr w:type="gramEnd"/>
      <w:r w:rsidRPr="007173EB">
        <w:rPr>
          <w:rFonts w:ascii="Times New Roman" w:eastAsia="Times New Roman" w:hAnsi="Times New Roman" w:cs="Times New Roman"/>
          <w:sz w:val="22"/>
          <w:szCs w:val="22"/>
        </w:rPr>
        <w:t>;</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lang w:val="en-US"/>
        </w:rPr>
        <w:t>b</w:t>
      </w:r>
      <w:r w:rsidRPr="007173EB">
        <w:rPr>
          <w:rFonts w:ascii="Times New Roman" w:eastAsia="Times New Roman" w:hAnsi="Times New Roman" w:cs="Times New Roman"/>
          <w:sz w:val="22"/>
          <w:szCs w:val="22"/>
        </w:rPr>
        <w:t>1 - стандартная ширина одной полосы пешеходного движения, равная 0</w:t>
      </w:r>
      <w:proofErr w:type="gramStart"/>
      <w:r w:rsidRPr="007173EB">
        <w:rPr>
          <w:rFonts w:ascii="Times New Roman" w:eastAsia="Times New Roman" w:hAnsi="Times New Roman" w:cs="Times New Roman"/>
          <w:sz w:val="22"/>
          <w:szCs w:val="22"/>
        </w:rPr>
        <w:t>,75</w:t>
      </w:r>
      <w:proofErr w:type="gramEnd"/>
      <w:r w:rsidRPr="007173EB">
        <w:rPr>
          <w:rFonts w:ascii="Times New Roman" w:eastAsia="Times New Roman" w:hAnsi="Times New Roman" w:cs="Times New Roman"/>
          <w:sz w:val="22"/>
          <w:szCs w:val="22"/>
        </w:rPr>
        <w:t xml:space="preserve"> м;</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N - фактическая интенсивность пешеходного движения в часы "пик", суммарная по двум направлениям на участке устройства пешеходной коммуникации, чел./час (определяется на основе данных натурных обследований);</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k - коэффициент перспективного изменения интенсивности пешеходного движения (устанавливается на основе анализа градостроительного развития территории);</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p - нормативная пропускная способность одной стандартной полосы пешеходной коммуникации, чел./час, которую рекомендуется определять по таблице 4.18.</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i/>
          <w:iCs/>
          <w:sz w:val="22"/>
          <w:szCs w:val="22"/>
        </w:rPr>
        <w:t>Таблица 4.18</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Пропускная способность пешеходных коммуникаций</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человек в час</w:t>
      </w:r>
    </w:p>
    <w:tbl>
      <w:tblPr>
        <w:tblW w:w="0" w:type="auto"/>
        <w:tblInd w:w="675" w:type="dxa"/>
        <w:shd w:val="clear" w:color="auto" w:fill="FFFFFF"/>
        <w:tblCellMar>
          <w:left w:w="0" w:type="dxa"/>
          <w:right w:w="0" w:type="dxa"/>
        </w:tblCellMar>
        <w:tblLook w:val="04A0" w:firstRow="1" w:lastRow="0" w:firstColumn="1" w:lastColumn="0" w:noHBand="0" w:noVBand="1"/>
      </w:tblPr>
      <w:tblGrid>
        <w:gridCol w:w="6782"/>
        <w:gridCol w:w="2851"/>
      </w:tblGrid>
      <w:tr w:rsidR="007173EB" w:rsidRPr="007173EB" w:rsidTr="007173EB">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Элементы пешеходных коммуникаций</w:t>
            </w:r>
          </w:p>
        </w:tc>
        <w:tc>
          <w:tcPr>
            <w:tcW w:w="297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Пропускная способность одной полосы движения</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&lt;*&gt;</w:t>
            </w:r>
          </w:p>
        </w:tc>
      </w:tr>
      <w:tr w:rsidR="007173EB" w:rsidRPr="007173EB" w:rsidTr="007173EB">
        <w:tc>
          <w:tcPr>
            <w:tcW w:w="723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Тротуары, расположенные вдоль красной линии улиц с развитой торговой сетью</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700</w:t>
            </w:r>
          </w:p>
        </w:tc>
      </w:tr>
      <w:tr w:rsidR="007173EB" w:rsidRPr="007173EB" w:rsidTr="007173EB">
        <w:tc>
          <w:tcPr>
            <w:tcW w:w="723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Тротуары, расположенные вдоль красной линии улиц с незначительной торговой сетью</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800</w:t>
            </w:r>
          </w:p>
        </w:tc>
      </w:tr>
      <w:tr w:rsidR="007173EB" w:rsidRPr="007173EB" w:rsidTr="007173EB">
        <w:tc>
          <w:tcPr>
            <w:tcW w:w="723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Тротуары в </w:t>
            </w:r>
            <w:proofErr w:type="gramStart"/>
            <w:r w:rsidRPr="007173EB">
              <w:rPr>
                <w:rFonts w:ascii="Times New Roman" w:eastAsia="Times New Roman" w:hAnsi="Times New Roman" w:cs="Times New Roman"/>
                <w:sz w:val="22"/>
                <w:szCs w:val="22"/>
              </w:rPr>
              <w:t>пределах</w:t>
            </w:r>
            <w:proofErr w:type="gramEnd"/>
            <w:r w:rsidRPr="007173EB">
              <w:rPr>
                <w:rFonts w:ascii="Times New Roman" w:eastAsia="Times New Roman" w:hAnsi="Times New Roman" w:cs="Times New Roman"/>
                <w:sz w:val="22"/>
                <w:szCs w:val="22"/>
              </w:rPr>
              <w:t xml:space="preserve"> зеленых насаждений улиц и дорог (бульвары)</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800- 1000</w:t>
            </w:r>
          </w:p>
        </w:tc>
      </w:tr>
      <w:tr w:rsidR="007173EB" w:rsidRPr="007173EB" w:rsidTr="007173EB">
        <w:tc>
          <w:tcPr>
            <w:tcW w:w="723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Пешеходные дороги (прогулочные)</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600-700</w:t>
            </w:r>
          </w:p>
        </w:tc>
      </w:tr>
      <w:tr w:rsidR="007173EB" w:rsidRPr="007173EB" w:rsidTr="007173EB">
        <w:tc>
          <w:tcPr>
            <w:tcW w:w="723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Пешеходные переходы через проезжую часть (наземные)</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1200-1500</w:t>
            </w:r>
          </w:p>
        </w:tc>
      </w:tr>
      <w:tr w:rsidR="007173EB" w:rsidRPr="007173EB" w:rsidTr="007173EB">
        <w:tc>
          <w:tcPr>
            <w:tcW w:w="723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Лестница</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500-600</w:t>
            </w:r>
          </w:p>
        </w:tc>
      </w:tr>
      <w:tr w:rsidR="007173EB" w:rsidRPr="007173EB" w:rsidTr="007173EB">
        <w:tc>
          <w:tcPr>
            <w:tcW w:w="723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Пандус (уклон 1:10)</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700</w:t>
            </w:r>
          </w:p>
        </w:tc>
      </w:tr>
      <w:tr w:rsidR="007173EB" w:rsidRPr="007173EB" w:rsidTr="007173EB">
        <w:tc>
          <w:tcPr>
            <w:tcW w:w="1020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&lt;*&gt; Предельная пропускная способность,  принимаемая при определении максимальных нагрузок, - 1500 чел./час.</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Примечание:</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Ширина одной полосы пешеходного движения - 0,75 м.</w:t>
            </w:r>
          </w:p>
        </w:tc>
      </w:tr>
    </w:tbl>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4.11.6.4. </w:t>
      </w:r>
      <w:proofErr w:type="gramStart"/>
      <w:r w:rsidRPr="007173EB">
        <w:rPr>
          <w:rFonts w:ascii="Times New Roman" w:eastAsia="Times New Roman" w:hAnsi="Times New Roman" w:cs="Times New Roman"/>
          <w:sz w:val="22"/>
          <w:szCs w:val="22"/>
        </w:rPr>
        <w:t>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могут быть вынесены на прилегающий тротуар не более чем на 0,5 м.</w:t>
      </w:r>
      <w:proofErr w:type="gramEnd"/>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4.11.6.5.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w:t>
      </w:r>
    </w:p>
    <w:p w:rsidR="007173EB" w:rsidRPr="007173EB" w:rsidRDefault="007173EB" w:rsidP="00A540A0">
      <w:pPr>
        <w:widowControl/>
        <w:shd w:val="clear" w:color="auto" w:fill="FFFFFF"/>
        <w:jc w:val="center"/>
        <w:rPr>
          <w:rFonts w:ascii="Times New Roman" w:eastAsia="Times New Roman" w:hAnsi="Times New Roman" w:cs="Times New Roman"/>
          <w:b/>
          <w:bCs/>
          <w:sz w:val="22"/>
          <w:szCs w:val="22"/>
        </w:rPr>
      </w:pPr>
      <w:r w:rsidRPr="007173EB">
        <w:rPr>
          <w:rFonts w:ascii="Times New Roman" w:eastAsia="Times New Roman" w:hAnsi="Times New Roman" w:cs="Times New Roman"/>
          <w:b/>
          <w:bCs/>
          <w:sz w:val="22"/>
          <w:szCs w:val="22"/>
        </w:rPr>
        <w:t>4.12. Площадки.</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4.12.1. На территории поселения следует проектировать следующие виды площадок: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для игр детей,</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отдыха взрослых,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занятий спортом,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установки мусоросборников,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выгула и дрессировки собак,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стоянок автомобилей.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Размещение площадок в </w:t>
      </w:r>
      <w:proofErr w:type="gramStart"/>
      <w:r w:rsidRPr="007173EB">
        <w:rPr>
          <w:rFonts w:ascii="Times New Roman" w:eastAsia="Times New Roman" w:hAnsi="Times New Roman" w:cs="Times New Roman"/>
          <w:sz w:val="22"/>
          <w:szCs w:val="22"/>
        </w:rPr>
        <w:t>границах</w:t>
      </w:r>
      <w:proofErr w:type="gramEnd"/>
      <w:r w:rsidRPr="007173EB">
        <w:rPr>
          <w:rFonts w:ascii="Times New Roman" w:eastAsia="Times New Roman" w:hAnsi="Times New Roman" w:cs="Times New Roman"/>
          <w:sz w:val="22"/>
          <w:szCs w:val="22"/>
        </w:rPr>
        <w:t xml:space="preserve"> охранных зон зарегистрированных памятников культурного наследия и зон ООПТ следует согласовывать с уполномоченными органами охраны памятников, природопользования и охраны окружающей среды.</w:t>
      </w:r>
    </w:p>
    <w:p w:rsidR="007173EB" w:rsidRPr="007173EB" w:rsidRDefault="007173EB" w:rsidP="007173EB">
      <w:pPr>
        <w:widowControl/>
        <w:shd w:val="clear" w:color="auto" w:fill="FFFFFF"/>
        <w:jc w:val="both"/>
        <w:rPr>
          <w:rFonts w:ascii="Times New Roman" w:eastAsia="Times New Roman" w:hAnsi="Times New Roman" w:cs="Times New Roman"/>
          <w:b/>
          <w:sz w:val="22"/>
          <w:szCs w:val="22"/>
        </w:rPr>
      </w:pPr>
    </w:p>
    <w:p w:rsidR="007173EB" w:rsidRPr="007173EB" w:rsidRDefault="007173EB" w:rsidP="00A540A0">
      <w:pPr>
        <w:widowControl/>
        <w:shd w:val="clear" w:color="auto" w:fill="FFFFFF"/>
        <w:jc w:val="center"/>
        <w:rPr>
          <w:rFonts w:ascii="Times New Roman" w:eastAsia="Times New Roman" w:hAnsi="Times New Roman" w:cs="Times New Roman"/>
          <w:b/>
          <w:sz w:val="22"/>
          <w:szCs w:val="22"/>
        </w:rPr>
      </w:pPr>
      <w:r w:rsidRPr="007173EB">
        <w:rPr>
          <w:rFonts w:ascii="Times New Roman" w:eastAsia="Times New Roman" w:hAnsi="Times New Roman" w:cs="Times New Roman"/>
          <w:b/>
          <w:sz w:val="22"/>
          <w:szCs w:val="22"/>
        </w:rPr>
        <w:t>Детские площадки.</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4.12.2. Детские площадки предназначены для игр и активного отдыха детей разных возрастов: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roofErr w:type="spellStart"/>
      <w:r w:rsidRPr="007173EB">
        <w:rPr>
          <w:rFonts w:ascii="Times New Roman" w:eastAsia="Times New Roman" w:hAnsi="Times New Roman" w:cs="Times New Roman"/>
          <w:sz w:val="22"/>
          <w:szCs w:val="22"/>
        </w:rPr>
        <w:t>преддошкольного</w:t>
      </w:r>
      <w:proofErr w:type="spellEnd"/>
      <w:r w:rsidRPr="007173EB">
        <w:rPr>
          <w:rFonts w:ascii="Times New Roman" w:eastAsia="Times New Roman" w:hAnsi="Times New Roman" w:cs="Times New Roman"/>
          <w:sz w:val="22"/>
          <w:szCs w:val="22"/>
        </w:rPr>
        <w:t xml:space="preserve"> - до 3 лет,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дошкольного (до 7 лет), младшего и среднего школьного возраста (7-12 лет).</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Площадки могут быть организованы в </w:t>
      </w:r>
      <w:proofErr w:type="gramStart"/>
      <w:r w:rsidRPr="007173EB">
        <w:rPr>
          <w:rFonts w:ascii="Times New Roman" w:eastAsia="Times New Roman" w:hAnsi="Times New Roman" w:cs="Times New Roman"/>
          <w:sz w:val="22"/>
          <w:szCs w:val="22"/>
        </w:rPr>
        <w:t>виде</w:t>
      </w:r>
      <w:proofErr w:type="gramEnd"/>
      <w:r w:rsidRPr="007173EB">
        <w:rPr>
          <w:rFonts w:ascii="Times New Roman" w:eastAsia="Times New Roman" w:hAnsi="Times New Roman" w:cs="Times New Roman"/>
          <w:sz w:val="22"/>
          <w:szCs w:val="22"/>
        </w:rPr>
        <w:t xml:space="preserve"> отдельных площадок для разных возрастных групп или как комплексные игровые площадки с зонированием по возрастным интересам.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Для детей и подростков (12-16 лет) рекомендуется организация спортивно-игровых комплексов и оборудование специальных мест для катания на самокатах, роликовых досках и коньках.</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4.12.3. Расстояние от окон жилых домов и общественных зданий до границ детских площадок:</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дошкольного возраста - не менее 10 м,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младшего и среднего школьного возраста - не менее 20 м,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комплексных игровых площадок - не менее 40 м,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спортивно-игровых комплексов - не менее 100 м.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Указанное расстояние может быть сокращено на основании заявления инициативной группы подписанного не менее пятидесяти процентов собственников многоквартирного дома, либо по согласованию с владельцем общественного здания.</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Детские площадки дошкольного и </w:t>
      </w:r>
      <w:proofErr w:type="spellStart"/>
      <w:r w:rsidRPr="007173EB">
        <w:rPr>
          <w:rFonts w:ascii="Times New Roman" w:eastAsia="Times New Roman" w:hAnsi="Times New Roman" w:cs="Times New Roman"/>
          <w:sz w:val="22"/>
          <w:szCs w:val="22"/>
        </w:rPr>
        <w:t>преддошкольного</w:t>
      </w:r>
      <w:proofErr w:type="spellEnd"/>
      <w:r w:rsidRPr="007173EB">
        <w:rPr>
          <w:rFonts w:ascii="Times New Roman" w:eastAsia="Times New Roman" w:hAnsi="Times New Roman" w:cs="Times New Roman"/>
          <w:sz w:val="22"/>
          <w:szCs w:val="22"/>
        </w:rPr>
        <w:t xml:space="preserve"> возраста следует размещать на участке жилой застройки,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площадки младшего и среднего школьного возраста, комплексные игровые площадки следует размещать на озелененных территориях,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спортивно-игровые комплексы и места для катания - в </w:t>
      </w:r>
      <w:proofErr w:type="gramStart"/>
      <w:r w:rsidRPr="007173EB">
        <w:rPr>
          <w:rFonts w:ascii="Times New Roman" w:eastAsia="Times New Roman" w:hAnsi="Times New Roman" w:cs="Times New Roman"/>
          <w:sz w:val="22"/>
          <w:szCs w:val="22"/>
        </w:rPr>
        <w:t>парках</w:t>
      </w:r>
      <w:proofErr w:type="gramEnd"/>
      <w:r w:rsidRPr="007173EB">
        <w:rPr>
          <w:rFonts w:ascii="Times New Roman" w:eastAsia="Times New Roman" w:hAnsi="Times New Roman" w:cs="Times New Roman"/>
          <w:sz w:val="22"/>
          <w:szCs w:val="22"/>
        </w:rPr>
        <w:t>.</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4.12.4. Площадки для игр детей на территориях жилого назначения проектируются из нормативного расчета 0,5-0,7 кв. м на 1 жителя.</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4.12.4.1. Площадки детей </w:t>
      </w:r>
      <w:proofErr w:type="spellStart"/>
      <w:r w:rsidRPr="007173EB">
        <w:rPr>
          <w:rFonts w:ascii="Times New Roman" w:eastAsia="Times New Roman" w:hAnsi="Times New Roman" w:cs="Times New Roman"/>
          <w:sz w:val="22"/>
          <w:szCs w:val="22"/>
        </w:rPr>
        <w:t>преддошкольного</w:t>
      </w:r>
      <w:proofErr w:type="spellEnd"/>
      <w:r w:rsidRPr="007173EB">
        <w:rPr>
          <w:rFonts w:ascii="Times New Roman" w:eastAsia="Times New Roman" w:hAnsi="Times New Roman" w:cs="Times New Roman"/>
          <w:sz w:val="22"/>
          <w:szCs w:val="22"/>
        </w:rPr>
        <w:t xml:space="preserve"> возраста могут иметь незначительные размеры (50-75 кв. м), размещаться отдельно или совмещаться с площадками для тихого отдыха взрослых - в этом случае общая площадь площадки должна быть не менее 80 кв. м.</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4.12.4.2. Оптимальный размер игровых площадок:</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для детей дошкольного возраста - 70-150 </w:t>
      </w:r>
      <w:proofErr w:type="spellStart"/>
      <w:r w:rsidRPr="007173EB">
        <w:rPr>
          <w:rFonts w:ascii="Times New Roman" w:eastAsia="Times New Roman" w:hAnsi="Times New Roman" w:cs="Times New Roman"/>
          <w:sz w:val="22"/>
          <w:szCs w:val="22"/>
        </w:rPr>
        <w:t>кв</w:t>
      </w:r>
      <w:proofErr w:type="gramStart"/>
      <w:r w:rsidRPr="007173EB">
        <w:rPr>
          <w:rFonts w:ascii="Times New Roman" w:eastAsia="Times New Roman" w:hAnsi="Times New Roman" w:cs="Times New Roman"/>
          <w:sz w:val="22"/>
          <w:szCs w:val="22"/>
        </w:rPr>
        <w:t>.м</w:t>
      </w:r>
      <w:proofErr w:type="spellEnd"/>
      <w:proofErr w:type="gramEnd"/>
      <w:r w:rsidRPr="007173EB">
        <w:rPr>
          <w:rFonts w:ascii="Times New Roman" w:eastAsia="Times New Roman" w:hAnsi="Times New Roman" w:cs="Times New Roman"/>
          <w:sz w:val="22"/>
          <w:szCs w:val="22"/>
        </w:rPr>
        <w:t xml:space="preserve">, </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школьного возраста - 100-300 кв. м, </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комплексных игровых площадок - 900-1600 кв. м. </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Допускается объединение площадок дошкольного возраста с площадками отдыха взрослых (размер площадки - не менее 150 кв. м). </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Соседствующие детские и взрослые площадки следует разделять густыми зелеными посадками и (или) декоративными стенками.</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4.12.4.3. </w:t>
      </w:r>
      <w:proofErr w:type="gramStart"/>
      <w:r w:rsidRPr="007173EB">
        <w:rPr>
          <w:rFonts w:ascii="Times New Roman" w:eastAsia="Times New Roman" w:hAnsi="Times New Roman" w:cs="Times New Roman"/>
          <w:sz w:val="22"/>
          <w:szCs w:val="22"/>
        </w:rPr>
        <w:t>В условиях исторической или высокоплотной застройки размеры площадок могут приниматься в зависимости от имеющихся территориальных возможностей с компенсацией нормативных показателей на прилегающих территориях поселения или в составе застройки согласно  пункту </w:t>
      </w:r>
      <w:hyperlink r:id="rId15" w:history="1">
        <w:r w:rsidRPr="007173EB">
          <w:rPr>
            <w:rFonts w:ascii="Times New Roman" w:eastAsia="Times New Roman" w:hAnsi="Times New Roman" w:cs="Times New Roman"/>
            <w:color w:val="auto"/>
            <w:sz w:val="22"/>
            <w:szCs w:val="22"/>
            <w:u w:val="single"/>
          </w:rPr>
          <w:t>6.3.4</w:t>
        </w:r>
      </w:hyperlink>
      <w:r w:rsidRPr="007173EB">
        <w:rPr>
          <w:rFonts w:ascii="Times New Roman" w:eastAsia="Times New Roman" w:hAnsi="Times New Roman" w:cs="Times New Roman"/>
          <w:sz w:val="22"/>
          <w:szCs w:val="22"/>
        </w:rPr>
        <w:t> настоящих Норм и правил.</w:t>
      </w:r>
      <w:proofErr w:type="gramEnd"/>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4.12.5. Детские площадки следует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Подходы к детским площадкам не должны быть организованы с проездов и улиц.</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w:t>
      </w:r>
      <w:proofErr w:type="gramStart"/>
      <w:r w:rsidRPr="007173EB">
        <w:rPr>
          <w:rFonts w:ascii="Times New Roman" w:eastAsia="Times New Roman" w:hAnsi="Times New Roman" w:cs="Times New Roman"/>
          <w:sz w:val="22"/>
          <w:szCs w:val="22"/>
        </w:rPr>
        <w:t>дств сл</w:t>
      </w:r>
      <w:proofErr w:type="gramEnd"/>
      <w:r w:rsidRPr="007173EB">
        <w:rPr>
          <w:rFonts w:ascii="Times New Roman" w:eastAsia="Times New Roman" w:hAnsi="Times New Roman" w:cs="Times New Roman"/>
          <w:sz w:val="22"/>
          <w:szCs w:val="22"/>
        </w:rPr>
        <w:t>едует принимать согласно СанПиН, площадок мусоросборников - 15 м.</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4.12.6. При реконструкции детских площадок во избежание травматизма следует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При реконструкции прилегающих территорий детские площадки должны быть изолированы от мест ведения работ и складирования строительных материалов.</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4.12.7. Обязательный перечень элементов комплексного благоустройства на детской площадке включает: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мягкие виды покрытия,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элементы сопряжения поверхности площадки с газоном,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озеленение,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игровое оборудование,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скамьи и урны,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осветительное оборудование.</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4.12.7.1. Мягкие виды покрытия (песчаное, уплотненное песчаное на грунтовом основании или гравийной крошке, мягкое резиновое или мягкое синтетическое) следует предусматривать на детской площадке в местах расположения игрового оборудования и других, связанных с возможностью падения детей. </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Места установки скамеек рекомендуется оборудовать твердыми видами покрытия или фундаментом согласно пункту 4.6.5.1 настоящих Норм и правил. </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При травяном покрытии площадок необходимо предусматривать пешеходные дорожки к оборудованию с твердым или комбинированным видами покрытия.</w:t>
      </w:r>
    </w:p>
    <w:p w:rsidR="007173EB" w:rsidRPr="007173EB" w:rsidRDefault="007173EB" w:rsidP="007173EB">
      <w:pPr>
        <w:widowControl/>
        <w:shd w:val="clear" w:color="auto" w:fill="FFFFFF"/>
        <w:ind w:left="1416"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4.12.7.2. Для сопряжения поверхностей площадки и газона следует применять садовые бортовые камни со скошенными или закругленными краями.</w:t>
      </w:r>
    </w:p>
    <w:p w:rsidR="007173EB" w:rsidRPr="007173EB" w:rsidRDefault="007173EB" w:rsidP="007173EB">
      <w:pPr>
        <w:widowControl/>
        <w:shd w:val="clear" w:color="auto" w:fill="FFFFFF"/>
        <w:ind w:left="1416"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4.12.7.3. Детские площадки должны быть озеленены посадками деревьев и кустарника, </w:t>
      </w:r>
      <w:proofErr w:type="spellStart"/>
      <w:r w:rsidRPr="007173EB">
        <w:rPr>
          <w:rFonts w:ascii="Times New Roman" w:eastAsia="Times New Roman" w:hAnsi="Times New Roman" w:cs="Times New Roman"/>
          <w:sz w:val="22"/>
          <w:szCs w:val="22"/>
        </w:rPr>
        <w:t>инсолироваться</w:t>
      </w:r>
      <w:proofErr w:type="spellEnd"/>
      <w:r w:rsidRPr="007173EB">
        <w:rPr>
          <w:rFonts w:ascii="Times New Roman" w:eastAsia="Times New Roman" w:hAnsi="Times New Roman" w:cs="Times New Roman"/>
          <w:sz w:val="22"/>
          <w:szCs w:val="22"/>
        </w:rPr>
        <w:t xml:space="preserve"> в течение 5 часов светового дня.</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Деревья с восточной и северной стороны площадки должны высаживаться не ближе 3 м, а с южной и западной - не ближе 1 м от края площадки до оси дерева. </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Не допускается на площадках дошкольного возраста применение видов растений с колючками. </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На всех видах детских площадок не допускается применение растений с ядовитыми плодами.</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4.12.7.4. Размещение игрового оборудования следует проектировать с учетом нормативных параметров безопасности, представленных в </w:t>
      </w:r>
      <w:hyperlink r:id="rId16" w:history="1">
        <w:r w:rsidRPr="007173EB">
          <w:rPr>
            <w:rFonts w:ascii="Times New Roman" w:eastAsia="Times New Roman" w:hAnsi="Times New Roman" w:cs="Times New Roman"/>
            <w:color w:val="auto"/>
            <w:sz w:val="22"/>
            <w:szCs w:val="22"/>
            <w:u w:val="single"/>
          </w:rPr>
          <w:t>таблице 4.17</w:t>
        </w:r>
      </w:hyperlink>
      <w:r w:rsidRPr="007173EB">
        <w:rPr>
          <w:rFonts w:ascii="Times New Roman" w:eastAsia="Times New Roman" w:hAnsi="Times New Roman" w:cs="Times New Roman"/>
          <w:sz w:val="22"/>
          <w:szCs w:val="22"/>
        </w:rPr>
        <w:t xml:space="preserve"> настоящих Норм и правил. </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Площадки спортивно-игровых комплексов должны быть оборудованы стендом с правилами поведения на площадке и пользования спортивно-игровым оборудованием.</w:t>
      </w:r>
    </w:p>
    <w:p w:rsidR="007173EB" w:rsidRPr="007173EB" w:rsidRDefault="007173EB" w:rsidP="007173EB">
      <w:pPr>
        <w:widowControl/>
        <w:shd w:val="clear" w:color="auto" w:fill="FFFFFF"/>
        <w:ind w:left="1416"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4.12.7.5. Осветительное оборудование должно функционировать в </w:t>
      </w:r>
      <w:proofErr w:type="gramStart"/>
      <w:r w:rsidRPr="007173EB">
        <w:rPr>
          <w:rFonts w:ascii="Times New Roman" w:eastAsia="Times New Roman" w:hAnsi="Times New Roman" w:cs="Times New Roman"/>
          <w:sz w:val="22"/>
          <w:szCs w:val="22"/>
        </w:rPr>
        <w:t>режиме</w:t>
      </w:r>
      <w:proofErr w:type="gramEnd"/>
      <w:r w:rsidRPr="007173EB">
        <w:rPr>
          <w:rFonts w:ascii="Times New Roman" w:eastAsia="Times New Roman" w:hAnsi="Times New Roman" w:cs="Times New Roman"/>
          <w:sz w:val="22"/>
          <w:szCs w:val="22"/>
        </w:rPr>
        <w:t xml:space="preserve"> освещения территории, на которой расположена площадка. Не допускается размещение осветительного оборудования на высоте менее 2,5 м.</w:t>
      </w:r>
    </w:p>
    <w:p w:rsidR="007173EB" w:rsidRPr="007173EB" w:rsidRDefault="007173EB" w:rsidP="00A540A0">
      <w:pPr>
        <w:widowControl/>
        <w:shd w:val="clear" w:color="auto" w:fill="FFFFFF"/>
        <w:jc w:val="center"/>
        <w:rPr>
          <w:rFonts w:ascii="Times New Roman" w:eastAsia="Times New Roman" w:hAnsi="Times New Roman" w:cs="Times New Roman"/>
          <w:b/>
          <w:sz w:val="22"/>
          <w:szCs w:val="22"/>
        </w:rPr>
      </w:pPr>
      <w:r w:rsidRPr="007173EB">
        <w:rPr>
          <w:rFonts w:ascii="Times New Roman" w:eastAsia="Times New Roman" w:hAnsi="Times New Roman" w:cs="Times New Roman"/>
          <w:b/>
          <w:sz w:val="22"/>
          <w:szCs w:val="22"/>
        </w:rPr>
        <w:t>Площадки отдыха.</w:t>
      </w:r>
    </w:p>
    <w:p w:rsidR="007173EB" w:rsidRPr="007173EB" w:rsidRDefault="007173EB" w:rsidP="007173EB">
      <w:pPr>
        <w:widowControl/>
        <w:shd w:val="clear" w:color="auto" w:fill="FFFFFF"/>
        <w:jc w:val="both"/>
        <w:rPr>
          <w:rFonts w:ascii="Times New Roman" w:eastAsia="Times New Roman" w:hAnsi="Times New Roman" w:cs="Times New Roman"/>
          <w:b/>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4.12.8. Площадки отдыха предназначены для тихого отдыха взрослого населения, их следует размещать на участках жилой застройки, рекомендуется - на озелененных территориях, в парках и лесопарках.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Площадки отдыха не должны быть проходными, примыкать к проездам, посадочным площадкам остановок, разворотным площадкам - между ними и площадкой отдыха следует предусматривать полосу озеленения (кустарник, деревья) не менее 3 м.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Расстояние от границы площадки отдыха до мест хранения автомобилей следует принимать согласно СанПиН 2.2.1/2.1.1.1200 - 03.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Расстояние от окон жилых домов до границ площадок тихого отдыха - не менее 10 м, площадок шумных настольных игр - не менее 25 м.</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4.12.9. Площадки отдыха на жилых территориях следует проектировать из расчета 0,1-0,2 кв. м на жителя.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Оптимальный размер площадки 50-100 кв. м, минимальный размер площадки отдыха - не менее 15-20 кв. м.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Допускается совмещение площадок тихого отдыха с детскими площадками согласно </w:t>
      </w:r>
      <w:hyperlink r:id="rId17" w:history="1">
        <w:r w:rsidRPr="007173EB">
          <w:rPr>
            <w:rFonts w:ascii="Times New Roman" w:eastAsia="Times New Roman" w:hAnsi="Times New Roman" w:cs="Times New Roman"/>
            <w:color w:val="auto"/>
            <w:sz w:val="22"/>
            <w:szCs w:val="22"/>
            <w:u w:val="single"/>
          </w:rPr>
          <w:t>4.12.4.1</w:t>
        </w:r>
      </w:hyperlink>
      <w:r w:rsidRPr="007173EB">
        <w:rPr>
          <w:rFonts w:ascii="Times New Roman" w:eastAsia="Times New Roman" w:hAnsi="Times New Roman" w:cs="Times New Roman"/>
          <w:sz w:val="22"/>
          <w:szCs w:val="22"/>
        </w:rPr>
        <w:t xml:space="preserve"> Норм и правил.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Не допускается объединение тихого отдыха и шумных настольных игр на одной площадке.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На территориях парков рекомендуется организация площадок - лужаек для отдыха на траве.</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4.12.10. Обязательный перечень элементов комплексного благоустройства на площадке отдыха включает: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твердые виды покрытия,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элементы сопряжения поверхности площадки с газоном,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озеленение,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скамьи для отдыха,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скамьи и столы,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урны (как минимум, по одной у каждой скамьи),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осветительное оборудование.</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left="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4.12.10.1. Покрытие площадки следует проектировать в </w:t>
      </w:r>
      <w:proofErr w:type="gramStart"/>
      <w:r w:rsidRPr="007173EB">
        <w:rPr>
          <w:rFonts w:ascii="Times New Roman" w:eastAsia="Times New Roman" w:hAnsi="Times New Roman" w:cs="Times New Roman"/>
          <w:sz w:val="22"/>
          <w:szCs w:val="22"/>
        </w:rPr>
        <w:t>виде</w:t>
      </w:r>
      <w:proofErr w:type="gramEnd"/>
      <w:r w:rsidRPr="007173EB">
        <w:rPr>
          <w:rFonts w:ascii="Times New Roman" w:eastAsia="Times New Roman" w:hAnsi="Times New Roman" w:cs="Times New Roman"/>
          <w:sz w:val="22"/>
          <w:szCs w:val="22"/>
        </w:rPr>
        <w:t xml:space="preserve"> плиточного мощения.</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При совмещении площадок отдыха и детских площадок не допускается устройство твердых видов покрытия в зоне детских игр.</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left="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4.12.10.2. Рекомендуется применять </w:t>
      </w:r>
      <w:proofErr w:type="spellStart"/>
      <w:r w:rsidRPr="007173EB">
        <w:rPr>
          <w:rFonts w:ascii="Times New Roman" w:eastAsia="Times New Roman" w:hAnsi="Times New Roman" w:cs="Times New Roman"/>
          <w:sz w:val="22"/>
          <w:szCs w:val="22"/>
        </w:rPr>
        <w:t>периметральное</w:t>
      </w:r>
      <w:proofErr w:type="spellEnd"/>
      <w:r w:rsidRPr="007173EB">
        <w:rPr>
          <w:rFonts w:ascii="Times New Roman" w:eastAsia="Times New Roman" w:hAnsi="Times New Roman" w:cs="Times New Roman"/>
          <w:sz w:val="22"/>
          <w:szCs w:val="22"/>
        </w:rPr>
        <w:t xml:space="preserve"> озеленение, одиночные посадки деревьев и кустарников, цветники, вертикальное и мобильное озеленение.</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Площадки - лужайки должны быть окружены группами деревьев и кустарников, покрытие - из устойчивых к </w:t>
      </w:r>
      <w:proofErr w:type="spellStart"/>
      <w:r w:rsidRPr="007173EB">
        <w:rPr>
          <w:rFonts w:ascii="Times New Roman" w:eastAsia="Times New Roman" w:hAnsi="Times New Roman" w:cs="Times New Roman"/>
          <w:sz w:val="22"/>
          <w:szCs w:val="22"/>
        </w:rPr>
        <w:t>вытаптыванию</w:t>
      </w:r>
      <w:proofErr w:type="spellEnd"/>
      <w:r w:rsidRPr="007173EB">
        <w:rPr>
          <w:rFonts w:ascii="Times New Roman" w:eastAsia="Times New Roman" w:hAnsi="Times New Roman" w:cs="Times New Roman"/>
          <w:sz w:val="22"/>
          <w:szCs w:val="22"/>
        </w:rPr>
        <w:t xml:space="preserve"> видов трав.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Инсоляцию и затенение площадок отдыха следует обеспечивать согласно </w:t>
      </w:r>
      <w:hyperlink r:id="rId18" w:history="1">
        <w:r w:rsidRPr="007173EB">
          <w:rPr>
            <w:rFonts w:ascii="Times New Roman" w:eastAsia="Times New Roman" w:hAnsi="Times New Roman" w:cs="Times New Roman"/>
            <w:color w:val="auto"/>
            <w:sz w:val="22"/>
            <w:szCs w:val="22"/>
            <w:u w:val="single"/>
          </w:rPr>
          <w:t>4.12.7.3</w:t>
        </w:r>
      </w:hyperlink>
      <w:r w:rsidRPr="007173EB">
        <w:rPr>
          <w:rFonts w:ascii="Times New Roman" w:eastAsia="Times New Roman" w:hAnsi="Times New Roman" w:cs="Times New Roman"/>
          <w:sz w:val="22"/>
          <w:szCs w:val="22"/>
        </w:rPr>
        <w:t xml:space="preserve"> настоящего подраздела.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Не допускается применение растений с ядовитыми плодами.</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left="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4.12.10.3. Осветительное оборудование должно функционировать в </w:t>
      </w:r>
      <w:proofErr w:type="gramStart"/>
      <w:r w:rsidRPr="007173EB">
        <w:rPr>
          <w:rFonts w:ascii="Times New Roman" w:eastAsia="Times New Roman" w:hAnsi="Times New Roman" w:cs="Times New Roman"/>
          <w:sz w:val="22"/>
          <w:szCs w:val="22"/>
        </w:rPr>
        <w:t>режиме</w:t>
      </w:r>
      <w:proofErr w:type="gramEnd"/>
      <w:r w:rsidRPr="007173EB">
        <w:rPr>
          <w:rFonts w:ascii="Times New Roman" w:eastAsia="Times New Roman" w:hAnsi="Times New Roman" w:cs="Times New Roman"/>
          <w:sz w:val="22"/>
          <w:szCs w:val="22"/>
        </w:rPr>
        <w:t xml:space="preserve"> освещения территории, на которой расположена площадка.</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left="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4.12.10.4. Минимальный размер площадки с установкой одного стола со скамьями для настольных игр составляет 12-15 кв. м.</w:t>
      </w:r>
    </w:p>
    <w:p w:rsidR="007173EB" w:rsidRPr="007173EB" w:rsidRDefault="007173EB" w:rsidP="007173EB">
      <w:pPr>
        <w:widowControl/>
        <w:shd w:val="clear" w:color="auto" w:fill="FFFFFF"/>
        <w:jc w:val="both"/>
        <w:rPr>
          <w:rFonts w:ascii="Times New Roman" w:eastAsia="Times New Roman" w:hAnsi="Times New Roman" w:cs="Times New Roman"/>
          <w:b/>
          <w:sz w:val="22"/>
          <w:szCs w:val="22"/>
        </w:rPr>
      </w:pPr>
    </w:p>
    <w:p w:rsidR="007173EB" w:rsidRPr="007173EB" w:rsidRDefault="007173EB" w:rsidP="00A540A0">
      <w:pPr>
        <w:widowControl/>
        <w:shd w:val="clear" w:color="auto" w:fill="FFFFFF"/>
        <w:jc w:val="center"/>
        <w:rPr>
          <w:rFonts w:ascii="Times New Roman" w:eastAsia="Times New Roman" w:hAnsi="Times New Roman" w:cs="Times New Roman"/>
          <w:b/>
          <w:sz w:val="22"/>
          <w:szCs w:val="22"/>
        </w:rPr>
      </w:pPr>
      <w:r w:rsidRPr="007173EB">
        <w:rPr>
          <w:rFonts w:ascii="Times New Roman" w:eastAsia="Times New Roman" w:hAnsi="Times New Roman" w:cs="Times New Roman"/>
          <w:b/>
          <w:sz w:val="22"/>
          <w:szCs w:val="22"/>
        </w:rPr>
        <w:t>Спортивные площадки.</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4.12.11. Спортивные площадки предназначены для занятий физкультурой и спортом всех возрастных групп населения, их следует проектировать в составе территорий жилого и рекреационного назначения, участков спортивных сооружений, участков общеобразовательных школ.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Проектирование спортивных площадок следует вести в зависимости от вида специализации площадки.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Расстояние от границы площадки до мест хранения легковых автомобилей принимать согласно СанПиН 2.2.1/2.1.1.1200 - 03.</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4.12.12. Размещение и проектирование благоустройства спортивного ядра на территории участков общеобразовательных школ необходимо вести с учетом обслуживания населения прилегающей жилой застройки.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Минимальное расстояние от границ спортплощадок до окон жилых домов следует принимать от 20 до 40 м в зависимости от шумовых характеристик площадки.</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Комплексные физкультурно-спортивные площадки для детей дошкольного возраста (на 75 детей) должны иметь площадь не менее 150 кв. м, школьного возраста (100 детей) - не менее 250 кв. м.</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4.12.13. Обязательный перечень элементов комплексного благоустройства на спортивной площадке:</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мягкие или газонные виды покрытия,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спортивное оборудование.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Рекомендуется озеленение и ограждение площадки.</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left="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4.12.13.1. Озеленение следует размещать по периметру площадки, высаживая быстрорастущие деревья на расстоянии от края площадки не менее 2 м. </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Не следует применять деревья и кустарники, имеющие блестящие листья, дающие большое количество летящих семян, обильно плодоносящие и рано сбрасывающие листву. </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Для ограждения </w:t>
      </w:r>
      <w:proofErr w:type="gramStart"/>
      <w:r w:rsidRPr="007173EB">
        <w:rPr>
          <w:rFonts w:ascii="Times New Roman" w:eastAsia="Times New Roman" w:hAnsi="Times New Roman" w:cs="Times New Roman"/>
          <w:sz w:val="22"/>
          <w:szCs w:val="22"/>
        </w:rPr>
        <w:t>площадки</w:t>
      </w:r>
      <w:proofErr w:type="gramEnd"/>
      <w:r w:rsidRPr="007173EB">
        <w:rPr>
          <w:rFonts w:ascii="Times New Roman" w:eastAsia="Times New Roman" w:hAnsi="Times New Roman" w:cs="Times New Roman"/>
          <w:sz w:val="22"/>
          <w:szCs w:val="22"/>
        </w:rPr>
        <w:t xml:space="preserve"> возможно применять вертикальное озеленение.</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4.12.13.2. Площадки следует оборудовать сетчатым ограждением высотой 2,5-3 м, в местах примыкания спортивных площадок друг к другу - высотой не менее 1,2 м.</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4.12.14. Детские и спортивные площадки должны быть отремонтированы и покрашены.</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4.12.15. Вновь вводимые в эксплуатацию многоквартирные дома должны быть оборудованы детскими и спортивными площадками.</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4.12.16.Допускается установка и реконструкция заинтересованными лицами детских и спортивных площадок на придомовых и иных территориях.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Установка и реконструкция детских и спортивных площадок в местах общественного пользования подлежит согласованию с Администрацией муниципального образования «</w:t>
      </w:r>
      <w:r w:rsidR="0023152F" w:rsidRPr="0023152F">
        <w:rPr>
          <w:rFonts w:ascii="Times New Roman" w:eastAsia="Times New Roman" w:hAnsi="Times New Roman" w:cs="Times New Roman"/>
          <w:sz w:val="22"/>
          <w:szCs w:val="22"/>
        </w:rPr>
        <w:t>Маловоложикьинское</w:t>
      </w:r>
      <w:r w:rsidRPr="007173EB">
        <w:rPr>
          <w:rFonts w:ascii="Times New Roman" w:eastAsia="Times New Roman" w:hAnsi="Times New Roman" w:cs="Times New Roman"/>
          <w:sz w:val="22"/>
          <w:szCs w:val="22"/>
        </w:rPr>
        <w:t>».</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4.12.17. Правила по обустройству и содержанию детских игровых площадок на территории муниципального образования «</w:t>
      </w:r>
      <w:r w:rsidR="0023152F" w:rsidRPr="0023152F">
        <w:rPr>
          <w:rFonts w:ascii="Times New Roman" w:eastAsia="Times New Roman" w:hAnsi="Times New Roman" w:cs="Times New Roman"/>
          <w:sz w:val="22"/>
          <w:szCs w:val="22"/>
        </w:rPr>
        <w:t>Маловоложикьинское</w:t>
      </w:r>
      <w:r w:rsidRPr="007173EB">
        <w:rPr>
          <w:rFonts w:ascii="Times New Roman" w:eastAsia="Times New Roman" w:hAnsi="Times New Roman" w:cs="Times New Roman"/>
          <w:sz w:val="22"/>
          <w:szCs w:val="22"/>
        </w:rPr>
        <w:t>» устанавливаются Администрацией муниципального образования «</w:t>
      </w:r>
      <w:r w:rsidR="0023152F" w:rsidRPr="0023152F">
        <w:rPr>
          <w:rFonts w:ascii="Times New Roman" w:eastAsia="Times New Roman" w:hAnsi="Times New Roman" w:cs="Times New Roman"/>
          <w:sz w:val="22"/>
          <w:szCs w:val="22"/>
        </w:rPr>
        <w:t>Маловоложикьинское</w:t>
      </w:r>
      <w:r w:rsidRPr="007173EB">
        <w:rPr>
          <w:rFonts w:ascii="Times New Roman" w:eastAsia="Times New Roman" w:hAnsi="Times New Roman" w:cs="Times New Roman"/>
          <w:sz w:val="22"/>
          <w:szCs w:val="22"/>
        </w:rPr>
        <w:t>» с учетом требований  настоящих Норм и правил благоустройства и действующего законодательства.</w:t>
      </w:r>
    </w:p>
    <w:p w:rsidR="007173EB" w:rsidRPr="007173EB" w:rsidRDefault="007173EB" w:rsidP="007173EB">
      <w:pPr>
        <w:widowControl/>
        <w:shd w:val="clear" w:color="auto" w:fill="FFFFFF"/>
        <w:jc w:val="both"/>
        <w:rPr>
          <w:rFonts w:ascii="Times New Roman" w:eastAsia="Times New Roman" w:hAnsi="Times New Roman" w:cs="Times New Roman"/>
          <w:b/>
          <w:sz w:val="22"/>
          <w:szCs w:val="22"/>
        </w:rPr>
      </w:pPr>
    </w:p>
    <w:p w:rsidR="007173EB" w:rsidRPr="007173EB" w:rsidRDefault="007173EB" w:rsidP="007173EB">
      <w:pPr>
        <w:widowControl/>
        <w:shd w:val="clear" w:color="auto" w:fill="FFFFFF"/>
        <w:jc w:val="both"/>
        <w:rPr>
          <w:rFonts w:ascii="Times New Roman" w:eastAsia="Times New Roman" w:hAnsi="Times New Roman" w:cs="Times New Roman"/>
          <w:b/>
          <w:sz w:val="22"/>
          <w:szCs w:val="22"/>
        </w:rPr>
      </w:pPr>
      <w:r w:rsidRPr="007173EB">
        <w:rPr>
          <w:rFonts w:ascii="Times New Roman" w:eastAsia="Times New Roman" w:hAnsi="Times New Roman" w:cs="Times New Roman"/>
          <w:b/>
          <w:sz w:val="22"/>
          <w:szCs w:val="22"/>
        </w:rPr>
        <w:t>Площадки для установки мусоросборников.</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4.12.14. Площадки для установки мусоросборников - специально оборудованные места, предназначенные для сбора твердых бытовых отходов (ТБО).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Наличие таких площадок необходимо предусматривать в </w:t>
      </w:r>
      <w:proofErr w:type="gramStart"/>
      <w:r w:rsidRPr="007173EB">
        <w:rPr>
          <w:rFonts w:ascii="Times New Roman" w:eastAsia="Times New Roman" w:hAnsi="Times New Roman" w:cs="Times New Roman"/>
          <w:sz w:val="22"/>
          <w:szCs w:val="22"/>
        </w:rPr>
        <w:t>составе</w:t>
      </w:r>
      <w:proofErr w:type="gramEnd"/>
      <w:r w:rsidRPr="007173EB">
        <w:rPr>
          <w:rFonts w:ascii="Times New Roman" w:eastAsia="Times New Roman" w:hAnsi="Times New Roman" w:cs="Times New Roman"/>
          <w:sz w:val="22"/>
          <w:szCs w:val="22"/>
        </w:rPr>
        <w:t xml:space="preserve"> территорий и участков любого функционального назначения, где могут накапливаться ТБО.</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4.12.15. Площадки должны быть удалены от окон жилых зданий, границ участков детских учреждений, мест отдыха на расстояние не менее чем 20 м, на участках жилой застройки - не далее 100 м от входов, считая по пешеходным дорожкам от дальнего подъезда.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Территория площадки должна примыкать к проездам и не мешать проезду транспорта.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При обособленном размещении площадки (вдали от проездов) необходимо предусматривать возможность удобного подъезда транспорта для очистки контейнеров и наличия разворотных площадок (12 м x 12 м).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Следует проектировать размещение площадок вне зоны видимости с транзитных транспортных и пешеходных коммуникаций, в стороне от уличных фасадов зданий.</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Территория площадки должна быть расположена в зоне затенения (прилегающей застройкой, навесами или посадками зеленых насаждений).</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4.12.16. Размер площадки на один контейнер следует принимать 2-3 кв. м.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Между контейнером и краем площадки размер прохода должен быть не менее 1,0 м, между контейнерами - не менее 0,35 м.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На территории жилого назначения площадки следует проектировать из расчета 0,03 кв. м на 1 жителя или 1 площадка на 6-8 подъездов жилых домов, имеющих мусоропроводы; если подъездов меньше - одну площадку при каждом доме.</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4.12.17. Обязательный перечень элементов комплексного благоустройства на площадке для установки мусоросборников включает: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твердые виды покрытия, </w:t>
      </w:r>
    </w:p>
    <w:p w:rsidR="007173EB" w:rsidRPr="007173EB" w:rsidRDefault="007173EB" w:rsidP="0023152F">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элементы сопряжения поверхности площад</w:t>
      </w:r>
      <w:r w:rsidR="0023152F">
        <w:rPr>
          <w:rFonts w:ascii="Times New Roman" w:eastAsia="Times New Roman" w:hAnsi="Times New Roman" w:cs="Times New Roman"/>
          <w:sz w:val="22"/>
          <w:szCs w:val="22"/>
        </w:rPr>
        <w:t xml:space="preserve">ки с прилегающими </w:t>
      </w:r>
      <w:proofErr w:type="spellStart"/>
      <w:r w:rsidR="0023152F">
        <w:rPr>
          <w:rFonts w:ascii="Times New Roman" w:eastAsia="Times New Roman" w:hAnsi="Times New Roman" w:cs="Times New Roman"/>
          <w:sz w:val="22"/>
          <w:szCs w:val="22"/>
        </w:rPr>
        <w:t>территориями</w:t>
      </w:r>
      <w:proofErr w:type="gramStart"/>
      <w:r w:rsidR="0023152F">
        <w:rPr>
          <w:rFonts w:ascii="Times New Roman" w:eastAsia="Times New Roman" w:hAnsi="Times New Roman" w:cs="Times New Roman"/>
          <w:sz w:val="22"/>
          <w:szCs w:val="22"/>
        </w:rPr>
        <w:t>,</w:t>
      </w:r>
      <w:r w:rsidRPr="007173EB">
        <w:rPr>
          <w:rFonts w:ascii="Times New Roman" w:eastAsia="Times New Roman" w:hAnsi="Times New Roman" w:cs="Times New Roman"/>
          <w:sz w:val="22"/>
          <w:szCs w:val="22"/>
        </w:rPr>
        <w:t>к</w:t>
      </w:r>
      <w:proofErr w:type="gramEnd"/>
      <w:r w:rsidRPr="007173EB">
        <w:rPr>
          <w:rFonts w:ascii="Times New Roman" w:eastAsia="Times New Roman" w:hAnsi="Times New Roman" w:cs="Times New Roman"/>
          <w:sz w:val="22"/>
          <w:szCs w:val="22"/>
        </w:rPr>
        <w:t>онтейнер</w:t>
      </w:r>
      <w:proofErr w:type="spellEnd"/>
      <w:r w:rsidRPr="007173EB">
        <w:rPr>
          <w:rFonts w:ascii="Times New Roman" w:eastAsia="Times New Roman" w:hAnsi="Times New Roman" w:cs="Times New Roman"/>
          <w:sz w:val="22"/>
          <w:szCs w:val="22"/>
        </w:rPr>
        <w:t xml:space="preserve"> для сбора ТБО, </w:t>
      </w:r>
    </w:p>
    <w:p w:rsidR="007173EB" w:rsidRPr="007173EB" w:rsidRDefault="007173EB" w:rsidP="0023152F">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осветительное оборудование. </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Рекомендуется проектировать озеленение площадки.</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4.12.17.1. Покрытие площадки должно быть аналогичным покрытию транспортных  проездов. </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Уклон покрытия площадки должен составлять 5-10 % в сторону проезжей части, чтобы не допускать застаивания воды и скатывания контейнера.</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4.12.17.2. </w:t>
      </w:r>
      <w:proofErr w:type="gramStart"/>
      <w:r w:rsidRPr="007173EB">
        <w:rPr>
          <w:rFonts w:ascii="Times New Roman" w:eastAsia="Times New Roman" w:hAnsi="Times New Roman" w:cs="Times New Roman"/>
          <w:sz w:val="22"/>
          <w:szCs w:val="22"/>
        </w:rPr>
        <w:t>Сопряжение площадки с прилегающим проездом осуществляется в одном уровне, без укладки бордюрного камня, с газоном - садовым бортом или декоративной стенкой высотой 1,0-1,2 м.</w:t>
      </w:r>
      <w:proofErr w:type="gramEnd"/>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left="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4.12.17.3. Осветительное оборудование должно функционировать в </w:t>
      </w:r>
      <w:proofErr w:type="gramStart"/>
      <w:r w:rsidRPr="007173EB">
        <w:rPr>
          <w:rFonts w:ascii="Times New Roman" w:eastAsia="Times New Roman" w:hAnsi="Times New Roman" w:cs="Times New Roman"/>
          <w:sz w:val="22"/>
          <w:szCs w:val="22"/>
        </w:rPr>
        <w:t>режиме</w:t>
      </w:r>
      <w:proofErr w:type="gramEnd"/>
      <w:r w:rsidRPr="007173EB">
        <w:rPr>
          <w:rFonts w:ascii="Times New Roman" w:eastAsia="Times New Roman" w:hAnsi="Times New Roman" w:cs="Times New Roman"/>
          <w:sz w:val="22"/>
          <w:szCs w:val="22"/>
        </w:rPr>
        <w:t xml:space="preserve"> </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освещения прилегающей территории, высота опор - не менее 3 м.</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4.12.17.4. Озеленение следует производить деревьями с высокой степенью </w:t>
      </w:r>
      <w:proofErr w:type="spellStart"/>
      <w:r w:rsidRPr="007173EB">
        <w:rPr>
          <w:rFonts w:ascii="Times New Roman" w:eastAsia="Times New Roman" w:hAnsi="Times New Roman" w:cs="Times New Roman"/>
          <w:sz w:val="22"/>
          <w:szCs w:val="22"/>
        </w:rPr>
        <w:t>фитонцидности</w:t>
      </w:r>
      <w:proofErr w:type="spellEnd"/>
      <w:r w:rsidRPr="007173EB">
        <w:rPr>
          <w:rFonts w:ascii="Times New Roman" w:eastAsia="Times New Roman" w:hAnsi="Times New Roman" w:cs="Times New Roman"/>
          <w:sz w:val="22"/>
          <w:szCs w:val="22"/>
        </w:rPr>
        <w:t xml:space="preserve">, густой и плотной кроной, предусматривая высоту свободного пространства над уровнем покрытия площадки до кроны не менее 3,0 м. </w:t>
      </w:r>
    </w:p>
    <w:p w:rsidR="007173EB" w:rsidRPr="007173EB" w:rsidRDefault="007173EB" w:rsidP="007173EB">
      <w:pPr>
        <w:widowControl/>
        <w:shd w:val="clear" w:color="auto" w:fill="FFFFFF"/>
        <w:ind w:left="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Допускается для визуальной изоляции применение трельяжей или </w:t>
      </w:r>
      <w:proofErr w:type="spellStart"/>
      <w:r w:rsidRPr="007173EB">
        <w:rPr>
          <w:rFonts w:ascii="Times New Roman" w:eastAsia="Times New Roman" w:hAnsi="Times New Roman" w:cs="Times New Roman"/>
          <w:sz w:val="22"/>
          <w:szCs w:val="22"/>
        </w:rPr>
        <w:t>периметральной</w:t>
      </w:r>
      <w:proofErr w:type="spellEnd"/>
      <w:r w:rsidRPr="007173EB">
        <w:rPr>
          <w:rFonts w:ascii="Times New Roman" w:eastAsia="Times New Roman" w:hAnsi="Times New Roman" w:cs="Times New Roman"/>
          <w:sz w:val="22"/>
          <w:szCs w:val="22"/>
        </w:rPr>
        <w:t xml:space="preserve"> </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живой изгороди в виде высоких кустарников без плодов и ягод или с несъедобными плодами.</w:t>
      </w:r>
    </w:p>
    <w:p w:rsidR="007173EB" w:rsidRPr="007173EB" w:rsidRDefault="007173EB" w:rsidP="007173EB">
      <w:pPr>
        <w:widowControl/>
        <w:shd w:val="clear" w:color="auto" w:fill="FFFFFF"/>
        <w:jc w:val="both"/>
        <w:rPr>
          <w:rFonts w:ascii="Times New Roman" w:eastAsia="Times New Roman" w:hAnsi="Times New Roman" w:cs="Times New Roman"/>
          <w:b/>
          <w:sz w:val="22"/>
          <w:szCs w:val="22"/>
        </w:rPr>
      </w:pPr>
    </w:p>
    <w:p w:rsidR="007173EB" w:rsidRPr="007173EB" w:rsidRDefault="007173EB" w:rsidP="0023152F">
      <w:pPr>
        <w:widowControl/>
        <w:shd w:val="clear" w:color="auto" w:fill="FFFFFF"/>
        <w:jc w:val="center"/>
        <w:rPr>
          <w:rFonts w:ascii="Times New Roman" w:eastAsia="Times New Roman" w:hAnsi="Times New Roman" w:cs="Times New Roman"/>
          <w:b/>
          <w:sz w:val="22"/>
          <w:szCs w:val="22"/>
        </w:rPr>
      </w:pPr>
      <w:r w:rsidRPr="007173EB">
        <w:rPr>
          <w:rFonts w:ascii="Times New Roman" w:eastAsia="Times New Roman" w:hAnsi="Times New Roman" w:cs="Times New Roman"/>
          <w:b/>
          <w:sz w:val="22"/>
          <w:szCs w:val="22"/>
        </w:rPr>
        <w:t>Площадки для выгула собак.</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4.12.18. Площадки для выгула собак следует размещать на территориях общего пользования жилого района, свободных от зеленых насаждений, под линиями электропередачи с напряжением не более 110 кВт, за пределами санитарной зоны источников водоснабжения первого и второго поясов.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Размещение площадки на территориях природного комплекса следует согласовывать с органами природопользования и охраны окружающей среды.</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4.12.19. Размеры площадок для выгула собак, размещаемых на территориях жилого назначения, следует принимать 400-600 кв. м, на прочих территориях - до 800 кв. м, в условиях сложившейся застройки допускается принимать уменьшенный размер площадок исходя из имеющихся территориальных возможностей.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Доступность площадок следует обеспечивать не более 400 м.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Расстояние от границы площадки до окон жилых и общественных зданий следует принимать не менее 25 м, а от участков детских учреждений, школ, детских, спортивных площадок, площадок отдыха - не менее 40 м.</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4.12.20. Перечень элементов благоустройства на территории площадки для выгула собак включает: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различные виды покрытия,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ограждение,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скамья (как минимум),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урна (как минимум),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осветительное и информационное оборудование. </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Рекомендуется предусматривать </w:t>
      </w:r>
      <w:proofErr w:type="spellStart"/>
      <w:r w:rsidRPr="007173EB">
        <w:rPr>
          <w:rFonts w:ascii="Times New Roman" w:eastAsia="Times New Roman" w:hAnsi="Times New Roman" w:cs="Times New Roman"/>
          <w:sz w:val="22"/>
          <w:szCs w:val="22"/>
        </w:rPr>
        <w:t>периметральное</w:t>
      </w:r>
      <w:proofErr w:type="spellEnd"/>
      <w:r w:rsidRPr="007173EB">
        <w:rPr>
          <w:rFonts w:ascii="Times New Roman" w:eastAsia="Times New Roman" w:hAnsi="Times New Roman" w:cs="Times New Roman"/>
          <w:sz w:val="22"/>
          <w:szCs w:val="22"/>
        </w:rPr>
        <w:t xml:space="preserve"> озеленение.</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4.12.20.1. Покрытие поверхности части площадки, предназначенной для выгула собак, должно иметь выровненную поверхность, обеспечивающую хороший дренаж, не травмирующую конечности животных (газонное, песчаное, песчано-земляное), а также быть удобным для регулярной уборки и обновления. </w:t>
      </w:r>
    </w:p>
    <w:p w:rsidR="007173EB" w:rsidRPr="007173EB" w:rsidRDefault="007173EB" w:rsidP="007173EB">
      <w:pPr>
        <w:widowControl/>
        <w:shd w:val="clear" w:color="auto" w:fill="FFFFFF"/>
        <w:ind w:left="142"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Поверхность части площадки, предназначенной для владельцев собак, следует проектировать с твердым или комбинированным видом покрытия (плитка, утопленная в газон, и др.).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Подход к площадке должен быть оборудован твердым видом покрытия.</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4.12.20.2. Ограждение площадки, как правило, следует выполнять из легкой металлической сетки высотой не менее 1,5 м. </w:t>
      </w:r>
    </w:p>
    <w:p w:rsidR="007173EB" w:rsidRPr="007173EB" w:rsidRDefault="007173EB" w:rsidP="007173EB">
      <w:pPr>
        <w:widowControl/>
        <w:shd w:val="clear" w:color="auto" w:fill="FFFFFF"/>
        <w:ind w:left="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Расстояние между элементами и секциями ограждения, его нижним краем и землей </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не должно позволять животному покинуть площадку или причинить себе травму.</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4.12.20.3. На территории площадки должен быть предусмотрен информационный стенд с правилами пользования площадкой.</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 xml:space="preserve">4.12.20.4. Озеленение следует проектировать из </w:t>
      </w:r>
      <w:proofErr w:type="spellStart"/>
      <w:r w:rsidRPr="007173EB">
        <w:rPr>
          <w:rFonts w:ascii="Times New Roman" w:eastAsia="Times New Roman" w:hAnsi="Times New Roman" w:cs="Times New Roman"/>
          <w:sz w:val="22"/>
          <w:szCs w:val="22"/>
        </w:rPr>
        <w:t>периметральных</w:t>
      </w:r>
      <w:proofErr w:type="spellEnd"/>
      <w:r w:rsidRPr="007173EB">
        <w:rPr>
          <w:rFonts w:ascii="Times New Roman" w:eastAsia="Times New Roman" w:hAnsi="Times New Roman" w:cs="Times New Roman"/>
          <w:sz w:val="22"/>
          <w:szCs w:val="22"/>
        </w:rPr>
        <w:t xml:space="preserve"> плотных посадок высокого кустарника в </w:t>
      </w:r>
      <w:proofErr w:type="gramStart"/>
      <w:r w:rsidRPr="007173EB">
        <w:rPr>
          <w:rFonts w:ascii="Times New Roman" w:eastAsia="Times New Roman" w:hAnsi="Times New Roman" w:cs="Times New Roman"/>
          <w:sz w:val="22"/>
          <w:szCs w:val="22"/>
        </w:rPr>
        <w:t>виде</w:t>
      </w:r>
      <w:proofErr w:type="gramEnd"/>
      <w:r w:rsidRPr="007173EB">
        <w:rPr>
          <w:rFonts w:ascii="Times New Roman" w:eastAsia="Times New Roman" w:hAnsi="Times New Roman" w:cs="Times New Roman"/>
          <w:sz w:val="22"/>
          <w:szCs w:val="22"/>
        </w:rPr>
        <w:t xml:space="preserve"> живой изгороди или вертикального озеленения.</w:t>
      </w:r>
    </w:p>
    <w:p w:rsidR="007173EB" w:rsidRPr="007173EB" w:rsidRDefault="007173EB" w:rsidP="007173EB">
      <w:pPr>
        <w:widowControl/>
        <w:shd w:val="clear" w:color="auto" w:fill="FFFFFF"/>
        <w:jc w:val="both"/>
        <w:rPr>
          <w:rFonts w:ascii="Times New Roman" w:eastAsia="Times New Roman" w:hAnsi="Times New Roman" w:cs="Times New Roman"/>
          <w:b/>
          <w:bCs/>
          <w:sz w:val="22"/>
          <w:szCs w:val="22"/>
        </w:rPr>
      </w:pPr>
    </w:p>
    <w:p w:rsidR="007173EB" w:rsidRPr="007173EB" w:rsidRDefault="007173EB" w:rsidP="0023152F">
      <w:pPr>
        <w:widowControl/>
        <w:shd w:val="clear" w:color="auto" w:fill="FFFFFF"/>
        <w:jc w:val="center"/>
        <w:rPr>
          <w:rFonts w:ascii="Times New Roman" w:eastAsia="Times New Roman" w:hAnsi="Times New Roman" w:cs="Times New Roman"/>
          <w:b/>
          <w:bCs/>
          <w:sz w:val="22"/>
          <w:szCs w:val="22"/>
        </w:rPr>
      </w:pPr>
      <w:r w:rsidRPr="007173EB">
        <w:rPr>
          <w:rFonts w:ascii="Times New Roman" w:eastAsia="Times New Roman" w:hAnsi="Times New Roman" w:cs="Times New Roman"/>
          <w:b/>
          <w:bCs/>
          <w:sz w:val="22"/>
          <w:szCs w:val="22"/>
        </w:rPr>
        <w:t>4.13. Пешеходные коммуникации.</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4.13.1. Пешеходные коммуникации обеспечивают пешеходные связи и передвижения на территории поселения.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К пешеходным коммуникациям относятся: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тротуары,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аллеи,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дорожки,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тропинки.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При проектировании пешеходных коммуникаций на территории поселения следует обеспечивать:</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минимальное количество пересечений с транспортными коммуникациями,</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непрерывность системы пешеходных коммуникаций,</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возможность безопасного, беспрепятственного и удобного передвижения людей, включая инвалидов и маломобильные группы населения.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В системе пешеходных коммуникаций следует выделять основные и второстепенные пешеходные связи.</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4.13.2. При проектировании пешеходных коммуникаций продольный уклон следует принимать не более 60 промилле, поперечный уклон (односкатный или двускатный):</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roofErr w:type="gramStart"/>
      <w:r w:rsidRPr="007173EB">
        <w:rPr>
          <w:rFonts w:ascii="Times New Roman" w:eastAsia="Times New Roman" w:hAnsi="Times New Roman" w:cs="Times New Roman"/>
          <w:sz w:val="22"/>
          <w:szCs w:val="22"/>
        </w:rPr>
        <w:t>основной</w:t>
      </w:r>
      <w:proofErr w:type="gramEnd"/>
      <w:r w:rsidRPr="007173EB">
        <w:rPr>
          <w:rFonts w:ascii="Times New Roman" w:eastAsia="Times New Roman" w:hAnsi="Times New Roman" w:cs="Times New Roman"/>
          <w:sz w:val="22"/>
          <w:szCs w:val="22"/>
        </w:rPr>
        <w:t xml:space="preserve"> - 20 промилле,</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roofErr w:type="gramStart"/>
      <w:r w:rsidRPr="007173EB">
        <w:rPr>
          <w:rFonts w:ascii="Times New Roman" w:eastAsia="Times New Roman" w:hAnsi="Times New Roman" w:cs="Times New Roman"/>
          <w:sz w:val="22"/>
          <w:szCs w:val="22"/>
        </w:rPr>
        <w:t>минимальный</w:t>
      </w:r>
      <w:proofErr w:type="gramEnd"/>
      <w:r w:rsidRPr="007173EB">
        <w:rPr>
          <w:rFonts w:ascii="Times New Roman" w:eastAsia="Times New Roman" w:hAnsi="Times New Roman" w:cs="Times New Roman"/>
          <w:sz w:val="22"/>
          <w:szCs w:val="22"/>
        </w:rPr>
        <w:t xml:space="preserve"> - 5 промилле,</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roofErr w:type="gramStart"/>
      <w:r w:rsidRPr="007173EB">
        <w:rPr>
          <w:rFonts w:ascii="Times New Roman" w:eastAsia="Times New Roman" w:hAnsi="Times New Roman" w:cs="Times New Roman"/>
          <w:sz w:val="22"/>
          <w:szCs w:val="22"/>
        </w:rPr>
        <w:t>максимальный</w:t>
      </w:r>
      <w:proofErr w:type="gramEnd"/>
      <w:r w:rsidRPr="007173EB">
        <w:rPr>
          <w:rFonts w:ascii="Times New Roman" w:eastAsia="Times New Roman" w:hAnsi="Times New Roman" w:cs="Times New Roman"/>
          <w:sz w:val="22"/>
          <w:szCs w:val="22"/>
        </w:rPr>
        <w:t xml:space="preserve"> - 30 промилле.</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Уклоны пешеходных коммуникаций с учетом обеспечения передвижения инвалидных колясок не должны превышать:</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roofErr w:type="gramStart"/>
      <w:r w:rsidRPr="007173EB">
        <w:rPr>
          <w:rFonts w:ascii="Times New Roman" w:eastAsia="Times New Roman" w:hAnsi="Times New Roman" w:cs="Times New Roman"/>
          <w:sz w:val="22"/>
          <w:szCs w:val="22"/>
        </w:rPr>
        <w:t>продольный</w:t>
      </w:r>
      <w:proofErr w:type="gramEnd"/>
      <w:r w:rsidRPr="007173EB">
        <w:rPr>
          <w:rFonts w:ascii="Times New Roman" w:eastAsia="Times New Roman" w:hAnsi="Times New Roman" w:cs="Times New Roman"/>
          <w:sz w:val="22"/>
          <w:szCs w:val="22"/>
        </w:rPr>
        <w:t xml:space="preserve"> - 50 промилле,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roofErr w:type="gramStart"/>
      <w:r w:rsidRPr="007173EB">
        <w:rPr>
          <w:rFonts w:ascii="Times New Roman" w:eastAsia="Times New Roman" w:hAnsi="Times New Roman" w:cs="Times New Roman"/>
          <w:sz w:val="22"/>
          <w:szCs w:val="22"/>
        </w:rPr>
        <w:t>поперечный</w:t>
      </w:r>
      <w:proofErr w:type="gramEnd"/>
      <w:r w:rsidRPr="007173EB">
        <w:rPr>
          <w:rFonts w:ascii="Times New Roman" w:eastAsia="Times New Roman" w:hAnsi="Times New Roman" w:cs="Times New Roman"/>
          <w:sz w:val="22"/>
          <w:szCs w:val="22"/>
        </w:rPr>
        <w:t xml:space="preserve"> - не более 20 промилле.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На пешеходных коммуникациях с уклонами 30-60 промилле необходимо не реже чем через 100 м устраивать горизонтальные участки длиной не менее 5 м.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В </w:t>
      </w:r>
      <w:proofErr w:type="gramStart"/>
      <w:r w:rsidRPr="007173EB">
        <w:rPr>
          <w:rFonts w:ascii="Times New Roman" w:eastAsia="Times New Roman" w:hAnsi="Times New Roman" w:cs="Times New Roman"/>
          <w:sz w:val="22"/>
          <w:szCs w:val="22"/>
        </w:rPr>
        <w:t>случаях</w:t>
      </w:r>
      <w:proofErr w:type="gramEnd"/>
      <w:r w:rsidRPr="007173EB">
        <w:rPr>
          <w:rFonts w:ascii="Times New Roman" w:eastAsia="Times New Roman" w:hAnsi="Times New Roman" w:cs="Times New Roman"/>
          <w:sz w:val="22"/>
          <w:szCs w:val="22"/>
        </w:rPr>
        <w:t>, когда по условиям рельефа невозможно обеспечить указанные выше уклоны, следует предусматривать устройство лестниц и пандусов.</w:t>
      </w:r>
    </w:p>
    <w:p w:rsidR="007173EB" w:rsidRPr="007173EB" w:rsidRDefault="007173EB" w:rsidP="007173EB">
      <w:pPr>
        <w:widowControl/>
        <w:shd w:val="clear" w:color="auto" w:fill="FFFFFF"/>
        <w:jc w:val="both"/>
        <w:rPr>
          <w:rFonts w:ascii="Times New Roman" w:eastAsia="Times New Roman" w:hAnsi="Times New Roman" w:cs="Times New Roman"/>
          <w:b/>
          <w:sz w:val="22"/>
          <w:szCs w:val="22"/>
        </w:rPr>
      </w:pPr>
    </w:p>
    <w:p w:rsidR="007173EB" w:rsidRPr="007173EB" w:rsidRDefault="007173EB" w:rsidP="0023152F">
      <w:pPr>
        <w:widowControl/>
        <w:shd w:val="clear" w:color="auto" w:fill="FFFFFF"/>
        <w:jc w:val="center"/>
        <w:rPr>
          <w:rFonts w:ascii="Times New Roman" w:eastAsia="Times New Roman" w:hAnsi="Times New Roman" w:cs="Times New Roman"/>
          <w:b/>
          <w:sz w:val="22"/>
          <w:szCs w:val="22"/>
        </w:rPr>
      </w:pPr>
      <w:r w:rsidRPr="007173EB">
        <w:rPr>
          <w:rFonts w:ascii="Times New Roman" w:eastAsia="Times New Roman" w:hAnsi="Times New Roman" w:cs="Times New Roman"/>
          <w:b/>
          <w:sz w:val="22"/>
          <w:szCs w:val="22"/>
        </w:rPr>
        <w:t>Основные пешеходные коммуникации.</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4.13.4.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4.13.5. Трассировка основных пешеходных коммуникаций может осуществляться вдоль улиц и дорог (тротуары) или независимо от них.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Ширину основных пешеходных коммуникаций следует рассчитывать в зависимости от интенсивности пешеходного движения в часы пик и пропускной способности одной полосы движения в соответствии </w:t>
      </w:r>
      <w:proofErr w:type="spellStart"/>
      <w:r w:rsidRPr="007173EB">
        <w:rPr>
          <w:rFonts w:ascii="Times New Roman" w:eastAsia="Times New Roman" w:hAnsi="Times New Roman" w:cs="Times New Roman"/>
          <w:sz w:val="22"/>
          <w:szCs w:val="22"/>
        </w:rPr>
        <w:t>с</w:t>
      </w:r>
      <w:hyperlink r:id="rId19" w:history="1">
        <w:r w:rsidRPr="007173EB">
          <w:rPr>
            <w:rFonts w:ascii="Times New Roman" w:eastAsia="Times New Roman" w:hAnsi="Times New Roman" w:cs="Times New Roman"/>
            <w:color w:val="auto"/>
            <w:sz w:val="22"/>
            <w:szCs w:val="22"/>
            <w:u w:val="single"/>
          </w:rPr>
          <w:t>пунктом</w:t>
        </w:r>
        <w:proofErr w:type="spellEnd"/>
      </w:hyperlink>
      <w:r w:rsidRPr="007173EB">
        <w:rPr>
          <w:rFonts w:ascii="Times New Roman" w:eastAsia="Times New Roman" w:hAnsi="Times New Roman" w:cs="Times New Roman"/>
          <w:sz w:val="22"/>
          <w:szCs w:val="22"/>
        </w:rPr>
        <w:t xml:space="preserve"> 4.11.6.2 настоящих Норм и правил.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Трассировку пешеходных коммуникаций следует осуществлять (за исключением рекреационных дорожек) по кратчайшим направлениям между пунктами тяготения или под углом к этому направлению порядка 30 градусов.</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4.13.6. Во всех случаях пересечения основных пешеходных коммуникаций с транспортными проездами необходимо устройство бордюрных пандусов.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При устройстве на пешеходных коммуникациях лестниц, пандусов, мостиков следует обеспечивать создание равновеликой пропускной способности этих элементов.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4.13.7. 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 минимальную высоту свободного пространства над уровнем покрытия дорожки равную 2 м.</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При ширине основных пешеходных коммуникаций 1,5 м через каждые 30 м должны предусматриваться уширения (разъездные площадки) для обеспечения передвижения инвалидов в креслах-колясках во встречных направлениях.</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4.13.8. Общая ширина пешеходной коммуникации в случае размещения некапитальных нестационарных сооружений должна складываться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 покупателей.</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Ширина пешеходных коммуникаций на участках возможного встречного движения инвалидов на креслах-колясках не должна быть менее 1,8 м.</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4.13.9. Основные пешеходные коммуникации в составе объектов рекреации с рекреационной нагрузкой более 100 чел./</w:t>
      </w:r>
      <w:proofErr w:type="gramStart"/>
      <w:r w:rsidRPr="007173EB">
        <w:rPr>
          <w:rFonts w:ascii="Times New Roman" w:eastAsia="Times New Roman" w:hAnsi="Times New Roman" w:cs="Times New Roman"/>
          <w:sz w:val="22"/>
          <w:szCs w:val="22"/>
        </w:rPr>
        <w:t>га</w:t>
      </w:r>
      <w:proofErr w:type="gramEnd"/>
      <w:r w:rsidRPr="007173EB">
        <w:rPr>
          <w:rFonts w:ascii="Times New Roman" w:eastAsia="Times New Roman" w:hAnsi="Times New Roman" w:cs="Times New Roman"/>
          <w:sz w:val="22"/>
          <w:szCs w:val="22"/>
        </w:rPr>
        <w:t xml:space="preserve"> следует оборудовать площадками для установки скамей и урн, размещая их не реже чем через каждые 100 м.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Площадка должна прилегать к пешеходным дорожкам, иметь глубину не менее 120 см, расстояние от внешнего края сиденья скамьи до пешеходного пути - не менее 60 см.</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Длина площадки должна быть рассчитана на размещение, как минимум, одной скамьи, двух урн (малых контейнеров для мусора), а также - места для инвалида-колясочника (свободное пространство шириной не менее 85 см рядом со скамьей).</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4.13.10. Обязательный перечень элементов благоустройства территории на территории основных пешеходных коммуникаций включает: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твердые виды покрытия,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элементы сопряжения поверхностей,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урны или малые контейнеры для мусора,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осветительное оборудование,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скамьи (на территории рекреаций).</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left="708" w:firstLine="1"/>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4.13.10.1. Покрытия и конструкции основных пешеходных коммуникаций должны предусматривать возможность их всесезонной эксплуатации, а при ширине 2,25 м и более - возможность эпизодического проезда специализированных транспортных средств.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Проектирование ограждений пешеходных коммуникаций, расположенных на верхних бровках откосов и террас, следует производить согласно пункту </w:t>
      </w:r>
      <w:hyperlink r:id="rId20" w:history="1">
        <w:r w:rsidRPr="007173EB">
          <w:rPr>
            <w:rFonts w:ascii="Times New Roman" w:eastAsia="Times New Roman" w:hAnsi="Times New Roman" w:cs="Times New Roman"/>
            <w:color w:val="auto"/>
            <w:sz w:val="22"/>
            <w:szCs w:val="22"/>
            <w:u w:val="single"/>
          </w:rPr>
          <w:t>4.1.7</w:t>
        </w:r>
      </w:hyperlink>
      <w:r w:rsidRPr="007173EB">
        <w:rPr>
          <w:rFonts w:ascii="Times New Roman" w:eastAsia="Times New Roman" w:hAnsi="Times New Roman" w:cs="Times New Roman"/>
          <w:sz w:val="22"/>
          <w:szCs w:val="22"/>
        </w:rPr>
        <w:t> настоящих Норм и правил.</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left="708" w:firstLine="1"/>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4.13.10.2. Допускается размещение некапитальных нестационарных сооружений.</w:t>
      </w:r>
    </w:p>
    <w:p w:rsidR="007173EB" w:rsidRPr="007173EB" w:rsidRDefault="007173EB" w:rsidP="007173EB">
      <w:pPr>
        <w:widowControl/>
        <w:shd w:val="clear" w:color="auto" w:fill="FFFFFF"/>
        <w:jc w:val="both"/>
        <w:rPr>
          <w:rFonts w:ascii="Times New Roman" w:eastAsia="Times New Roman" w:hAnsi="Times New Roman" w:cs="Times New Roman"/>
          <w:b/>
          <w:sz w:val="22"/>
          <w:szCs w:val="22"/>
        </w:rPr>
      </w:pPr>
    </w:p>
    <w:p w:rsidR="007173EB" w:rsidRPr="007173EB" w:rsidRDefault="007173EB" w:rsidP="0023152F">
      <w:pPr>
        <w:widowControl/>
        <w:shd w:val="clear" w:color="auto" w:fill="FFFFFF"/>
        <w:jc w:val="center"/>
        <w:rPr>
          <w:rFonts w:ascii="Times New Roman" w:eastAsia="Times New Roman" w:hAnsi="Times New Roman" w:cs="Times New Roman"/>
          <w:b/>
          <w:sz w:val="22"/>
          <w:szCs w:val="22"/>
        </w:rPr>
      </w:pPr>
      <w:r w:rsidRPr="007173EB">
        <w:rPr>
          <w:rFonts w:ascii="Times New Roman" w:eastAsia="Times New Roman" w:hAnsi="Times New Roman" w:cs="Times New Roman"/>
          <w:b/>
          <w:sz w:val="22"/>
          <w:szCs w:val="22"/>
        </w:rPr>
        <w:t>Второстепенные пешеходные коммуникации.</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4.13.11. Второстепенные пешеходные коммуникации обеспечивают связь между застройкой и различными элементами благоустройства (площадками) в пределах участка территории, а также на территории объектов рекреации (сквер, бульвар, парк, лесопарк).</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Ширина второстепенных пешеходных коммуникаций принимается порядка 1,0-1,5 м.</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4.13.12. Обязательный перечень элементов благоустройства территории на территории второстепенных пешеходных коммуникаций включает: </w:t>
      </w:r>
    </w:p>
    <w:p w:rsidR="007173EB" w:rsidRPr="007173EB" w:rsidRDefault="007173EB" w:rsidP="007173EB">
      <w:pPr>
        <w:widowControl/>
        <w:shd w:val="clear" w:color="auto" w:fill="FFFFFF"/>
        <w:ind w:left="142" w:firstLine="567"/>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различные виды покрытия,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элементы сопряжения поверхности покрытия с прилегающими территориями.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Рекомендуется размещение скамей.</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left="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4.13.12.1. На дорожках крупных рекреационных объектов (парков, лесопарков) следует предусматривать различные виды </w:t>
      </w:r>
      <w:proofErr w:type="gramStart"/>
      <w:r w:rsidRPr="007173EB">
        <w:rPr>
          <w:rFonts w:ascii="Times New Roman" w:eastAsia="Times New Roman" w:hAnsi="Times New Roman" w:cs="Times New Roman"/>
          <w:sz w:val="22"/>
          <w:szCs w:val="22"/>
        </w:rPr>
        <w:t>мягкого</w:t>
      </w:r>
      <w:proofErr w:type="gramEnd"/>
      <w:r w:rsidRPr="007173EB">
        <w:rPr>
          <w:rFonts w:ascii="Times New Roman" w:eastAsia="Times New Roman" w:hAnsi="Times New Roman" w:cs="Times New Roman"/>
          <w:sz w:val="22"/>
          <w:szCs w:val="22"/>
        </w:rPr>
        <w:t xml:space="preserve"> или комбинированных покрытий.</w:t>
      </w:r>
    </w:p>
    <w:p w:rsidR="007173EB" w:rsidRPr="007173EB" w:rsidRDefault="007173EB" w:rsidP="007173EB">
      <w:pPr>
        <w:widowControl/>
        <w:shd w:val="clear" w:color="auto" w:fill="FFFFFF"/>
        <w:jc w:val="both"/>
        <w:rPr>
          <w:rFonts w:ascii="Times New Roman" w:eastAsia="Times New Roman" w:hAnsi="Times New Roman" w:cs="Times New Roman"/>
          <w:b/>
          <w:bCs/>
          <w:sz w:val="22"/>
          <w:szCs w:val="22"/>
        </w:rPr>
      </w:pPr>
    </w:p>
    <w:p w:rsidR="007173EB" w:rsidRPr="007173EB" w:rsidRDefault="007173EB" w:rsidP="0023152F">
      <w:pPr>
        <w:widowControl/>
        <w:shd w:val="clear" w:color="auto" w:fill="FFFFFF"/>
        <w:jc w:val="center"/>
        <w:rPr>
          <w:rFonts w:ascii="Times New Roman" w:eastAsia="Times New Roman" w:hAnsi="Times New Roman" w:cs="Times New Roman"/>
          <w:b/>
          <w:bCs/>
          <w:sz w:val="22"/>
          <w:szCs w:val="22"/>
        </w:rPr>
      </w:pPr>
      <w:r w:rsidRPr="007173EB">
        <w:rPr>
          <w:rFonts w:ascii="Times New Roman" w:eastAsia="Times New Roman" w:hAnsi="Times New Roman" w:cs="Times New Roman"/>
          <w:b/>
          <w:bCs/>
          <w:sz w:val="22"/>
          <w:szCs w:val="22"/>
        </w:rPr>
        <w:t>4.14. Транспортные проезды.</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4.14.1. 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w:t>
      </w:r>
      <w:proofErr w:type="spellStart"/>
      <w:r w:rsidRPr="007173EB">
        <w:rPr>
          <w:rFonts w:ascii="Times New Roman" w:eastAsia="Times New Roman" w:hAnsi="Times New Roman" w:cs="Times New Roman"/>
          <w:sz w:val="22"/>
          <w:szCs w:val="22"/>
        </w:rPr>
        <w:t>уличнодорожной</w:t>
      </w:r>
      <w:proofErr w:type="spellEnd"/>
      <w:r w:rsidRPr="007173EB">
        <w:rPr>
          <w:rFonts w:ascii="Times New Roman" w:eastAsia="Times New Roman" w:hAnsi="Times New Roman" w:cs="Times New Roman"/>
          <w:sz w:val="22"/>
          <w:szCs w:val="22"/>
        </w:rPr>
        <w:t xml:space="preserve"> сетью поселения.</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4.14.2. Проектирование транспортных проездов следует вести с учетом СНиП 2.05.02. При проектировании проездов следует обеспечивать сохранение или улучшение ландшафта, экологического состояния прилегающих территорий.</w:t>
      </w:r>
    </w:p>
    <w:p w:rsidR="007173EB" w:rsidRPr="007173EB" w:rsidRDefault="007173EB" w:rsidP="007173EB">
      <w:pPr>
        <w:keepNext/>
        <w:widowControl/>
        <w:shd w:val="clear" w:color="auto" w:fill="FFFFFF"/>
        <w:jc w:val="both"/>
        <w:rPr>
          <w:rFonts w:ascii="Times New Roman" w:eastAsia="Times New Roman" w:hAnsi="Times New Roman" w:cs="Times New Roman"/>
          <w:b/>
          <w:bCs/>
          <w:sz w:val="22"/>
          <w:szCs w:val="22"/>
        </w:rPr>
      </w:pPr>
    </w:p>
    <w:p w:rsidR="007173EB" w:rsidRPr="007173EB" w:rsidRDefault="007173EB" w:rsidP="0023152F">
      <w:pPr>
        <w:keepNext/>
        <w:widowControl/>
        <w:shd w:val="clear" w:color="auto" w:fill="FFFFFF"/>
        <w:jc w:val="center"/>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Раздел 5. Благоустройство на территориях общественного назначения.</w:t>
      </w:r>
    </w:p>
    <w:p w:rsidR="007173EB" w:rsidRPr="007173EB" w:rsidRDefault="007173EB" w:rsidP="007173EB">
      <w:pPr>
        <w:widowControl/>
        <w:shd w:val="clear" w:color="auto" w:fill="FFFFFF"/>
        <w:jc w:val="both"/>
        <w:rPr>
          <w:rFonts w:ascii="Times New Roman" w:eastAsia="Times New Roman" w:hAnsi="Times New Roman" w:cs="Times New Roman"/>
          <w:b/>
          <w:bCs/>
          <w:sz w:val="22"/>
          <w:szCs w:val="22"/>
        </w:rPr>
      </w:pPr>
    </w:p>
    <w:p w:rsidR="007173EB" w:rsidRPr="007173EB" w:rsidRDefault="007173EB" w:rsidP="0023152F">
      <w:pPr>
        <w:widowControl/>
        <w:shd w:val="clear" w:color="auto" w:fill="FFFFFF"/>
        <w:jc w:val="center"/>
        <w:rPr>
          <w:rFonts w:ascii="Times New Roman" w:eastAsia="Times New Roman" w:hAnsi="Times New Roman" w:cs="Times New Roman"/>
          <w:b/>
          <w:bCs/>
          <w:sz w:val="22"/>
          <w:szCs w:val="22"/>
        </w:rPr>
      </w:pPr>
      <w:r w:rsidRPr="007173EB">
        <w:rPr>
          <w:rFonts w:ascii="Times New Roman" w:eastAsia="Times New Roman" w:hAnsi="Times New Roman" w:cs="Times New Roman"/>
          <w:b/>
          <w:bCs/>
          <w:sz w:val="22"/>
          <w:szCs w:val="22"/>
        </w:rPr>
        <w:t>5.1. Общие положения.</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5.1.1. Объектами нормирования благоустройства на территориях общественного назначения являются:</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общественные пространства поселения,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участки и зоны общественной застройки, которые в различных </w:t>
      </w:r>
      <w:proofErr w:type="gramStart"/>
      <w:r w:rsidRPr="007173EB">
        <w:rPr>
          <w:rFonts w:ascii="Times New Roman" w:eastAsia="Times New Roman" w:hAnsi="Times New Roman" w:cs="Times New Roman"/>
          <w:sz w:val="22"/>
          <w:szCs w:val="22"/>
        </w:rPr>
        <w:t>сочетаниях</w:t>
      </w:r>
      <w:proofErr w:type="gramEnd"/>
      <w:r w:rsidRPr="007173EB">
        <w:rPr>
          <w:rFonts w:ascii="Times New Roman" w:eastAsia="Times New Roman" w:hAnsi="Times New Roman" w:cs="Times New Roman"/>
          <w:sz w:val="22"/>
          <w:szCs w:val="22"/>
        </w:rPr>
        <w:t xml:space="preserve"> формируют все разновидности общественных территорий поселения.</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5.1.2. На территориях общественного назначения при благоустройстве следует обеспечивать: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открытость и проницаемость территорий для визуального восприятия,</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условия беспрепятственного передвижения населения, включая маломобильные группы,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приемы поддержки исторически сложившейся планировочной структуры и масштаба застройки,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достижение стилевого единства элементов благоустройства с окружающей средой поселения.</w:t>
      </w:r>
    </w:p>
    <w:p w:rsidR="007173EB" w:rsidRPr="007173EB" w:rsidRDefault="007173EB" w:rsidP="007173EB">
      <w:pPr>
        <w:widowControl/>
        <w:shd w:val="clear" w:color="auto" w:fill="FFFFFF"/>
        <w:jc w:val="both"/>
        <w:rPr>
          <w:rFonts w:ascii="Times New Roman" w:eastAsia="Times New Roman" w:hAnsi="Times New Roman" w:cs="Times New Roman"/>
          <w:b/>
          <w:bCs/>
          <w:sz w:val="22"/>
          <w:szCs w:val="22"/>
        </w:rPr>
      </w:pPr>
    </w:p>
    <w:p w:rsidR="007173EB" w:rsidRPr="007173EB" w:rsidRDefault="007173EB" w:rsidP="0023152F">
      <w:pPr>
        <w:widowControl/>
        <w:shd w:val="clear" w:color="auto" w:fill="FFFFFF"/>
        <w:jc w:val="center"/>
        <w:rPr>
          <w:rFonts w:ascii="Times New Roman" w:eastAsia="Times New Roman" w:hAnsi="Times New Roman" w:cs="Times New Roman"/>
          <w:b/>
          <w:bCs/>
          <w:sz w:val="22"/>
          <w:szCs w:val="22"/>
        </w:rPr>
      </w:pPr>
      <w:r w:rsidRPr="007173EB">
        <w:rPr>
          <w:rFonts w:ascii="Times New Roman" w:eastAsia="Times New Roman" w:hAnsi="Times New Roman" w:cs="Times New Roman"/>
          <w:b/>
          <w:bCs/>
          <w:sz w:val="22"/>
          <w:szCs w:val="22"/>
        </w:rPr>
        <w:t>5.2. Общественные пространства.</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23152F">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5.2.1. Общественные пр</w:t>
      </w:r>
      <w:r w:rsidR="0023152F">
        <w:rPr>
          <w:rFonts w:ascii="Times New Roman" w:eastAsia="Times New Roman" w:hAnsi="Times New Roman" w:cs="Times New Roman"/>
          <w:sz w:val="22"/>
          <w:szCs w:val="22"/>
        </w:rPr>
        <w:t xml:space="preserve">остранства поселения включают: пешеходные зоны, </w:t>
      </w:r>
      <w:r w:rsidRPr="007173EB">
        <w:rPr>
          <w:rFonts w:ascii="Times New Roman" w:eastAsia="Times New Roman" w:hAnsi="Times New Roman" w:cs="Times New Roman"/>
          <w:sz w:val="22"/>
          <w:szCs w:val="22"/>
        </w:rPr>
        <w:t>участки активно посе</w:t>
      </w:r>
      <w:r w:rsidR="0023152F">
        <w:rPr>
          <w:rFonts w:ascii="Times New Roman" w:eastAsia="Times New Roman" w:hAnsi="Times New Roman" w:cs="Times New Roman"/>
          <w:sz w:val="22"/>
          <w:szCs w:val="22"/>
        </w:rPr>
        <w:t xml:space="preserve">щаемой общественной застройки, </w:t>
      </w:r>
      <w:r w:rsidRPr="007173EB">
        <w:rPr>
          <w:rFonts w:ascii="Times New Roman" w:eastAsia="Times New Roman" w:hAnsi="Times New Roman" w:cs="Times New Roman"/>
          <w:sz w:val="22"/>
          <w:szCs w:val="22"/>
        </w:rPr>
        <w:t xml:space="preserve">участки озеленения, расположенные в </w:t>
      </w:r>
      <w:proofErr w:type="gramStart"/>
      <w:r w:rsidRPr="007173EB">
        <w:rPr>
          <w:rFonts w:ascii="Times New Roman" w:eastAsia="Times New Roman" w:hAnsi="Times New Roman" w:cs="Times New Roman"/>
          <w:sz w:val="22"/>
          <w:szCs w:val="22"/>
        </w:rPr>
        <w:t>составе</w:t>
      </w:r>
      <w:proofErr w:type="gramEnd"/>
      <w:r w:rsidRPr="007173EB">
        <w:rPr>
          <w:rFonts w:ascii="Times New Roman" w:eastAsia="Times New Roman" w:hAnsi="Times New Roman" w:cs="Times New Roman"/>
          <w:sz w:val="22"/>
          <w:szCs w:val="22"/>
        </w:rPr>
        <w:t xml:space="preserve"> поселения.</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ab/>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5.2.2. Пешеходные  коммуникации и пешеходные зоны обеспечивают пешеходные связи и передвижения по территории поселения.</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Участки озеленения на территории общественных пространств поселения следует проектировать в виде цветников, газонов, одиночных, групповых, рядовых посадок, вертикальных, многоярусных, мобильных форм озеленения.</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5.2.3. Обязательный перечень элементов благоустройства на территории общественных пространств поселения включает: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твердые виды покрытия в </w:t>
      </w:r>
      <w:proofErr w:type="gramStart"/>
      <w:r w:rsidRPr="007173EB">
        <w:rPr>
          <w:rFonts w:ascii="Times New Roman" w:eastAsia="Times New Roman" w:hAnsi="Times New Roman" w:cs="Times New Roman"/>
          <w:sz w:val="22"/>
          <w:szCs w:val="22"/>
        </w:rPr>
        <w:t>виде</w:t>
      </w:r>
      <w:proofErr w:type="gramEnd"/>
      <w:r w:rsidRPr="007173EB">
        <w:rPr>
          <w:rFonts w:ascii="Times New Roman" w:eastAsia="Times New Roman" w:hAnsi="Times New Roman" w:cs="Times New Roman"/>
          <w:sz w:val="22"/>
          <w:szCs w:val="22"/>
        </w:rPr>
        <w:t xml:space="preserve"> плиточного мощения,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элементы сопряжения поверхностей,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озеленение,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скамьи,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урны и малые контейнеры для мусора,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уличное техническое оборудование,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осветительное оборудование,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элементы участков озеленения (металлические ограждения, специальные виды покрытий и т.п.).</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9"/>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5.2.3.1. Рекомендуется размещение произведений декоративно-прикладного искусства, декоративных водных устройств.</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9"/>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5.2.3.2. На территории пешеходных зон и коммуникаций допускается размещение средств наружной рекламы, некапитальных нестационарных сооружений мелкорозничной торговли, бытового обслуживания и питания, остановочных павильонов, туалетных кабин.</w:t>
      </w:r>
    </w:p>
    <w:p w:rsidR="007173EB" w:rsidRPr="007173EB" w:rsidRDefault="007173EB" w:rsidP="007173EB">
      <w:pPr>
        <w:widowControl/>
        <w:shd w:val="clear" w:color="auto" w:fill="FFFFFF"/>
        <w:jc w:val="both"/>
        <w:rPr>
          <w:rFonts w:ascii="Times New Roman" w:eastAsia="Times New Roman" w:hAnsi="Times New Roman" w:cs="Times New Roman"/>
          <w:b/>
          <w:bCs/>
          <w:sz w:val="22"/>
          <w:szCs w:val="22"/>
        </w:rPr>
      </w:pPr>
    </w:p>
    <w:p w:rsidR="007173EB" w:rsidRPr="007173EB" w:rsidRDefault="007173EB" w:rsidP="0023152F">
      <w:pPr>
        <w:widowControl/>
        <w:shd w:val="clear" w:color="auto" w:fill="FFFFFF"/>
        <w:jc w:val="center"/>
        <w:rPr>
          <w:rFonts w:ascii="Times New Roman" w:eastAsia="Times New Roman" w:hAnsi="Times New Roman" w:cs="Times New Roman"/>
          <w:b/>
          <w:bCs/>
          <w:sz w:val="22"/>
          <w:szCs w:val="22"/>
        </w:rPr>
      </w:pPr>
      <w:r w:rsidRPr="007173EB">
        <w:rPr>
          <w:rFonts w:ascii="Times New Roman" w:eastAsia="Times New Roman" w:hAnsi="Times New Roman" w:cs="Times New Roman"/>
          <w:b/>
          <w:bCs/>
          <w:sz w:val="22"/>
          <w:szCs w:val="22"/>
        </w:rPr>
        <w:t>5.3. Участки и специализированные зоны общественной застройки.</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5.3.1. Благоустройство участков и специализированных зон общественной застройки следует проектировать в </w:t>
      </w:r>
      <w:proofErr w:type="gramStart"/>
      <w:r w:rsidRPr="007173EB">
        <w:rPr>
          <w:rFonts w:ascii="Times New Roman" w:eastAsia="Times New Roman" w:hAnsi="Times New Roman" w:cs="Times New Roman"/>
          <w:sz w:val="22"/>
          <w:szCs w:val="22"/>
        </w:rPr>
        <w:t>соответствии</w:t>
      </w:r>
      <w:proofErr w:type="gramEnd"/>
      <w:r w:rsidRPr="007173EB">
        <w:rPr>
          <w:rFonts w:ascii="Times New Roman" w:eastAsia="Times New Roman" w:hAnsi="Times New Roman" w:cs="Times New Roman"/>
          <w:sz w:val="22"/>
          <w:szCs w:val="22"/>
        </w:rPr>
        <w:t xml:space="preserve"> с заданием на проектирование и отраслевой специализацией.</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 xml:space="preserve">5.3.2. Обязательный перечень элементов благоустройства территории на участках общественной застройки и территориях специализированных зон общественной застройки включает: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твердые виды покрытия,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элементы сопряжения поверхностей,</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озеленение,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урны или контейнеры для мусора,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осветительное оборудование,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носители информационного оформления учреждений.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Для учреждений, назначение которых связано с приемом посетителей, обязательно размещение скамей.</w:t>
      </w:r>
    </w:p>
    <w:p w:rsidR="007173EB" w:rsidRPr="007173EB" w:rsidRDefault="007173EB" w:rsidP="007173EB">
      <w:pPr>
        <w:widowControl/>
        <w:shd w:val="clear" w:color="auto" w:fill="FFFFFF"/>
        <w:ind w:firstLine="1"/>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5.3.2.1. Допускается размещение ограждений, средств наружной рекламы, а также отсутствие стационарного озеленения при размещении участков в составе исторической, сложившейся застройки.</w:t>
      </w:r>
    </w:p>
    <w:p w:rsidR="007173EB" w:rsidRPr="007173EB" w:rsidRDefault="007173EB" w:rsidP="007173EB">
      <w:pPr>
        <w:keepNext/>
        <w:widowControl/>
        <w:shd w:val="clear" w:color="auto" w:fill="FFFFFF"/>
        <w:jc w:val="both"/>
        <w:rPr>
          <w:rFonts w:ascii="Times New Roman" w:eastAsia="Times New Roman" w:hAnsi="Times New Roman" w:cs="Times New Roman"/>
          <w:b/>
          <w:bCs/>
          <w:sz w:val="22"/>
          <w:szCs w:val="22"/>
        </w:rPr>
      </w:pPr>
    </w:p>
    <w:p w:rsidR="007173EB" w:rsidRPr="007173EB" w:rsidRDefault="007173EB" w:rsidP="0023152F">
      <w:pPr>
        <w:keepNext/>
        <w:widowControl/>
        <w:shd w:val="clear" w:color="auto" w:fill="FFFFFF"/>
        <w:jc w:val="center"/>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Раздел 6. Благоустройство на территориях жилого назначения.</w:t>
      </w:r>
    </w:p>
    <w:p w:rsidR="007173EB" w:rsidRPr="007173EB" w:rsidRDefault="007173EB" w:rsidP="007173EB">
      <w:pPr>
        <w:widowControl/>
        <w:shd w:val="clear" w:color="auto" w:fill="FFFFFF"/>
        <w:jc w:val="both"/>
        <w:rPr>
          <w:rFonts w:ascii="Times New Roman" w:eastAsia="Times New Roman" w:hAnsi="Times New Roman" w:cs="Times New Roman"/>
          <w:b/>
          <w:bCs/>
          <w:sz w:val="22"/>
          <w:szCs w:val="22"/>
        </w:rPr>
      </w:pPr>
    </w:p>
    <w:p w:rsidR="007173EB" w:rsidRPr="007173EB" w:rsidRDefault="007173EB" w:rsidP="0023152F">
      <w:pPr>
        <w:widowControl/>
        <w:shd w:val="clear" w:color="auto" w:fill="FFFFFF"/>
        <w:jc w:val="center"/>
        <w:rPr>
          <w:rFonts w:ascii="Times New Roman" w:eastAsia="Times New Roman" w:hAnsi="Times New Roman" w:cs="Times New Roman"/>
          <w:b/>
          <w:bCs/>
          <w:sz w:val="22"/>
          <w:szCs w:val="22"/>
        </w:rPr>
      </w:pPr>
      <w:r w:rsidRPr="007173EB">
        <w:rPr>
          <w:rFonts w:ascii="Times New Roman" w:eastAsia="Times New Roman" w:hAnsi="Times New Roman" w:cs="Times New Roman"/>
          <w:b/>
          <w:bCs/>
          <w:sz w:val="22"/>
          <w:szCs w:val="22"/>
        </w:rPr>
        <w:t>6.1. Общие положения.</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6.1.1. Объектами нормирования комплексного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жилые районы.</w:t>
      </w:r>
    </w:p>
    <w:p w:rsidR="007173EB" w:rsidRPr="007173EB" w:rsidRDefault="007173EB" w:rsidP="007173EB">
      <w:pPr>
        <w:widowControl/>
        <w:shd w:val="clear" w:color="auto" w:fill="FFFFFF"/>
        <w:jc w:val="both"/>
        <w:rPr>
          <w:rFonts w:ascii="Times New Roman" w:eastAsia="Times New Roman" w:hAnsi="Times New Roman" w:cs="Times New Roman"/>
          <w:b/>
          <w:bCs/>
          <w:sz w:val="22"/>
          <w:szCs w:val="22"/>
        </w:rPr>
      </w:pPr>
    </w:p>
    <w:p w:rsidR="007173EB" w:rsidRPr="007173EB" w:rsidRDefault="007173EB" w:rsidP="0023152F">
      <w:pPr>
        <w:widowControl/>
        <w:shd w:val="clear" w:color="auto" w:fill="FFFFFF"/>
        <w:jc w:val="center"/>
        <w:rPr>
          <w:rFonts w:ascii="Times New Roman" w:eastAsia="Times New Roman" w:hAnsi="Times New Roman" w:cs="Times New Roman"/>
          <w:b/>
          <w:bCs/>
          <w:sz w:val="22"/>
          <w:szCs w:val="22"/>
        </w:rPr>
      </w:pPr>
      <w:r w:rsidRPr="007173EB">
        <w:rPr>
          <w:rFonts w:ascii="Times New Roman" w:eastAsia="Times New Roman" w:hAnsi="Times New Roman" w:cs="Times New Roman"/>
          <w:b/>
          <w:bCs/>
          <w:sz w:val="22"/>
          <w:szCs w:val="22"/>
        </w:rPr>
        <w:t>6.2. Общественные пространства.</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6.2.1.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жилых районов и озелененных территорий общего пользования.</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6.2.2. Обязательный перечень элементов благоустройства на территории пешеходных коммуникаций и участков учреждений обслуживания включает:</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твердые виды покрытия,</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элементы сопряжения поверхностей,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урны, малые контейнеры для мусора,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осветительное оборудование,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носители информации.</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1"/>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6.2.2.1. Следует предусматривать твердые виды покрытия в </w:t>
      </w:r>
      <w:proofErr w:type="gramStart"/>
      <w:r w:rsidRPr="007173EB">
        <w:rPr>
          <w:rFonts w:ascii="Times New Roman" w:eastAsia="Times New Roman" w:hAnsi="Times New Roman" w:cs="Times New Roman"/>
          <w:sz w:val="22"/>
          <w:szCs w:val="22"/>
        </w:rPr>
        <w:t>виде</w:t>
      </w:r>
      <w:proofErr w:type="gramEnd"/>
      <w:r w:rsidRPr="007173EB">
        <w:rPr>
          <w:rFonts w:ascii="Times New Roman" w:eastAsia="Times New Roman" w:hAnsi="Times New Roman" w:cs="Times New Roman"/>
          <w:sz w:val="22"/>
          <w:szCs w:val="22"/>
        </w:rPr>
        <w:t xml:space="preserve"> плиточного мощения, а также размещение мобильного озеленения, уличного технического оборудования, скамей.</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1"/>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6.2.2.2. Допускается размещение средств наружной рекламы, некапитальных нестационарных сооружений.</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6.2.3. Озелененные территории общего пользования формируются в виде единой системы озеленения жилых групп, жилых районов, </w:t>
      </w:r>
      <w:proofErr w:type="gramStart"/>
      <w:r w:rsidRPr="007173EB">
        <w:rPr>
          <w:rFonts w:ascii="Times New Roman" w:eastAsia="Times New Roman" w:hAnsi="Times New Roman" w:cs="Times New Roman"/>
          <w:sz w:val="22"/>
          <w:szCs w:val="22"/>
        </w:rPr>
        <w:t>которая</w:t>
      </w:r>
      <w:proofErr w:type="gramEnd"/>
      <w:r w:rsidRPr="007173EB">
        <w:rPr>
          <w:rFonts w:ascii="Times New Roman" w:eastAsia="Times New Roman" w:hAnsi="Times New Roman" w:cs="Times New Roman"/>
          <w:sz w:val="22"/>
          <w:szCs w:val="22"/>
        </w:rPr>
        <w:t xml:space="preserve"> включает: </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участки зеленых насаждений вдоль пешеходных и транспортных коммуникаций (газоны, рядовые посадки деревьев и кустарников), </w:t>
      </w:r>
    </w:p>
    <w:p w:rsidR="007173EB" w:rsidRPr="007173EB" w:rsidRDefault="007173EB" w:rsidP="007173EB">
      <w:pPr>
        <w:widowControl/>
        <w:shd w:val="clear" w:color="auto" w:fill="FFFFFF"/>
        <w:ind w:firstLine="709"/>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озелененные площадки вне участков жилой застройки (спортивные, спортивно-игровые и др.), </w:t>
      </w:r>
    </w:p>
    <w:p w:rsidR="007173EB" w:rsidRPr="007173EB" w:rsidRDefault="007173EB" w:rsidP="007173EB">
      <w:pPr>
        <w:widowControl/>
        <w:shd w:val="clear" w:color="auto" w:fill="FFFFFF"/>
        <w:ind w:left="708" w:firstLine="1"/>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объекты рекреации (скверы, парки </w:t>
      </w:r>
      <w:proofErr w:type="gramStart"/>
      <w:r w:rsidRPr="007173EB">
        <w:rPr>
          <w:rFonts w:ascii="Times New Roman" w:eastAsia="Times New Roman" w:hAnsi="Times New Roman" w:cs="Times New Roman"/>
          <w:sz w:val="22"/>
          <w:szCs w:val="22"/>
        </w:rPr>
        <w:t>жилого</w:t>
      </w:r>
      <w:proofErr w:type="gramEnd"/>
      <w:r w:rsidRPr="007173EB">
        <w:rPr>
          <w:rFonts w:ascii="Times New Roman" w:eastAsia="Times New Roman" w:hAnsi="Times New Roman" w:cs="Times New Roman"/>
          <w:sz w:val="22"/>
          <w:szCs w:val="22"/>
        </w:rPr>
        <w:t xml:space="preserve"> района).</w:t>
      </w:r>
    </w:p>
    <w:p w:rsidR="007173EB" w:rsidRPr="007173EB" w:rsidRDefault="007173EB" w:rsidP="007173EB">
      <w:pPr>
        <w:widowControl/>
        <w:shd w:val="clear" w:color="auto" w:fill="FFFFFF"/>
        <w:jc w:val="both"/>
        <w:rPr>
          <w:rFonts w:ascii="Times New Roman" w:eastAsia="Times New Roman" w:hAnsi="Times New Roman" w:cs="Times New Roman"/>
          <w:b/>
          <w:bCs/>
          <w:sz w:val="22"/>
          <w:szCs w:val="22"/>
        </w:rPr>
      </w:pPr>
    </w:p>
    <w:p w:rsidR="007173EB" w:rsidRPr="007173EB" w:rsidRDefault="007173EB" w:rsidP="0023152F">
      <w:pPr>
        <w:widowControl/>
        <w:shd w:val="clear" w:color="auto" w:fill="FFFFFF"/>
        <w:jc w:val="center"/>
        <w:rPr>
          <w:rFonts w:ascii="Times New Roman" w:eastAsia="Times New Roman" w:hAnsi="Times New Roman" w:cs="Times New Roman"/>
          <w:b/>
          <w:bCs/>
          <w:sz w:val="22"/>
          <w:szCs w:val="22"/>
        </w:rPr>
      </w:pPr>
      <w:r w:rsidRPr="007173EB">
        <w:rPr>
          <w:rFonts w:ascii="Times New Roman" w:eastAsia="Times New Roman" w:hAnsi="Times New Roman" w:cs="Times New Roman"/>
          <w:b/>
          <w:bCs/>
          <w:sz w:val="22"/>
          <w:szCs w:val="22"/>
        </w:rPr>
        <w:t>6.3. Участки жилой застройки.</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6.3.1. Проектирование благоустройства участков жилой застройки следует производить с учетом характера пользования придомовой территорией (коллективного пользования жителей или индивидуального пользования семьи).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Кроме того, необходимо учитывать особенности комплексного благоустройства участков жилой застройки при их размещении в составе исторической застройки, на территориях высокой плотности застройки, на реконструируемых территориях.</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6.3.2. На территории участка жилой застройки с коллективным пользованием придомовой территорией (многоквартирная многоэтажная застройка) следует предусматривать: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 xml:space="preserve">транспортный проезд (проезды),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пешеходные коммуникации (основные, второстепенные),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площадки (для игр детей дошкольного возраста, отдыха взрослых, установки мусоросборников),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озелененные территории.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Если размеры территории участка позволяют, следует размещение спортивных площадок и площадок для игр детей школьного возраста, площадок для выгула собак.</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6.3.3. Обязательный перечень элементов благоустройства на территории участка жилой застройки коллективного пользования включает: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твердые виды покрытия проезда,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различные виды покрытия площадок,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оборудование площадок,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элементы сопряжения поверхностей,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озеленение,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осветительное оборудование.</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9"/>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6.3.3.1. Озеленение жилого участка следует формировать между </w:t>
      </w:r>
      <w:proofErr w:type="spellStart"/>
      <w:r w:rsidRPr="007173EB">
        <w:rPr>
          <w:rFonts w:ascii="Times New Roman" w:eastAsia="Times New Roman" w:hAnsi="Times New Roman" w:cs="Times New Roman"/>
          <w:sz w:val="22"/>
          <w:szCs w:val="22"/>
        </w:rPr>
        <w:t>отмосткой</w:t>
      </w:r>
      <w:proofErr w:type="spellEnd"/>
      <w:r w:rsidRPr="007173EB">
        <w:rPr>
          <w:rFonts w:ascii="Times New Roman" w:eastAsia="Times New Roman" w:hAnsi="Times New Roman" w:cs="Times New Roman"/>
          <w:sz w:val="22"/>
          <w:szCs w:val="22"/>
        </w:rPr>
        <w:t xml:space="preserve"> жилого дома и проездом (придомовые полосы озеленения), между проездом и внешними границами участка: </w:t>
      </w:r>
    </w:p>
    <w:p w:rsidR="007173EB" w:rsidRPr="007173EB" w:rsidRDefault="007173EB" w:rsidP="007173EB">
      <w:pPr>
        <w:widowControl/>
        <w:shd w:val="clear" w:color="auto" w:fill="FFFFFF"/>
        <w:ind w:firstLine="709"/>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на придомовых полосах - цветники, газоны, вьющиеся растения, компактные группы кустарников, невысоких отдельно стоящих деревьев;</w:t>
      </w:r>
    </w:p>
    <w:p w:rsidR="007173EB" w:rsidRPr="007173EB" w:rsidRDefault="007173EB" w:rsidP="007173EB">
      <w:pPr>
        <w:widowControl/>
        <w:shd w:val="clear" w:color="auto" w:fill="FFFFFF"/>
        <w:ind w:firstLine="709"/>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на остальной территории участка - свободные композиции и разнообразные приемы озеленения.</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6.3.6. </w:t>
      </w:r>
      <w:proofErr w:type="gramStart"/>
      <w:r w:rsidRPr="007173EB">
        <w:rPr>
          <w:rFonts w:ascii="Times New Roman" w:eastAsia="Times New Roman" w:hAnsi="Times New Roman" w:cs="Times New Roman"/>
          <w:sz w:val="22"/>
          <w:szCs w:val="22"/>
        </w:rPr>
        <w:t>Благоустройство жилых участков, расположенных в составе исторической застройки, на территориях высокой плотности застройки, на реконструируемых территориях следует проектировать с учетом градостроительных условий и требований их размещения.</w:t>
      </w:r>
      <w:proofErr w:type="gramEnd"/>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9"/>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6.3.6.1. На территориях охранных зон памятников проектирование благоустройства следует вести в соответствии с режимами зон охраны и типологическими характеристиками застройки.</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9"/>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6.3.6.2. На жилых участках с плотностью застройки более 20 тыс. кв. м/</w:t>
      </w:r>
      <w:proofErr w:type="gramStart"/>
      <w:r w:rsidRPr="007173EB">
        <w:rPr>
          <w:rFonts w:ascii="Times New Roman" w:eastAsia="Times New Roman" w:hAnsi="Times New Roman" w:cs="Times New Roman"/>
          <w:sz w:val="22"/>
          <w:szCs w:val="22"/>
        </w:rPr>
        <w:t>га</w:t>
      </w:r>
      <w:proofErr w:type="gramEnd"/>
      <w:r w:rsidRPr="007173EB">
        <w:rPr>
          <w:rFonts w:ascii="Times New Roman" w:eastAsia="Times New Roman" w:hAnsi="Times New Roman" w:cs="Times New Roman"/>
          <w:sz w:val="22"/>
          <w:szCs w:val="22"/>
        </w:rPr>
        <w:t xml:space="preserve"> применяются компенсирующие приемы благоустройства, при которых нормативные показатели территории участка обеспечиваются за счет:</w:t>
      </w:r>
    </w:p>
    <w:p w:rsidR="007173EB" w:rsidRPr="007173EB" w:rsidRDefault="007173EB" w:rsidP="007173EB">
      <w:pPr>
        <w:widowControl/>
        <w:shd w:val="clear" w:color="auto" w:fill="FFFFFF"/>
        <w:ind w:firstLine="1"/>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 перемещения ряда функций, обычно реализуемых на территории участка жилой застройки (отдых взрослых, спортивные и детские игры, гостевые стоянки), и элементов благоустройства (озеленение и др.) в состав жилой застройки;</w:t>
      </w:r>
    </w:p>
    <w:p w:rsidR="007173EB" w:rsidRPr="007173EB" w:rsidRDefault="007173EB" w:rsidP="007173EB">
      <w:pPr>
        <w:widowControl/>
        <w:shd w:val="clear" w:color="auto" w:fill="FFFFFF"/>
        <w:ind w:firstLine="1416"/>
        <w:jc w:val="both"/>
        <w:rPr>
          <w:rFonts w:ascii="Times New Roman" w:eastAsia="Times New Roman" w:hAnsi="Times New Roman" w:cs="Times New Roman"/>
          <w:sz w:val="22"/>
          <w:szCs w:val="22"/>
        </w:rPr>
      </w:pPr>
      <w:proofErr w:type="gramStart"/>
      <w:r w:rsidRPr="007173EB">
        <w:rPr>
          <w:rFonts w:ascii="Times New Roman" w:eastAsia="Times New Roman" w:hAnsi="Times New Roman" w:cs="Times New Roman"/>
          <w:sz w:val="22"/>
          <w:szCs w:val="22"/>
        </w:rPr>
        <w:t>- использования крыш подземных и полуподземных сооружений под размещение спортивных, детских площадок (малые игровые устройства) и озеленение (газон, кустарник с мелкой корневой системой) - при этом расстояние от вышеуказанных площадок до въезда-выезда и вентиляционных шахт гаражей должно быть не менее 15 м с подтверждением достаточности расстояния соответствующими расчетами уровней шума и выбросов автотранспорта.</w:t>
      </w:r>
      <w:proofErr w:type="gramEnd"/>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9"/>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6.3.6.3. На реконструируемых территориях участков жилой застройки следует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и т.п.), следует выполнять замену морально и физически устаревших элементов благоустройства.</w:t>
      </w:r>
    </w:p>
    <w:p w:rsidR="007173EB" w:rsidRPr="007173EB" w:rsidRDefault="007173EB" w:rsidP="007173EB">
      <w:pPr>
        <w:widowControl/>
        <w:shd w:val="clear" w:color="auto" w:fill="FFFFFF"/>
        <w:jc w:val="both"/>
        <w:rPr>
          <w:rFonts w:ascii="Times New Roman" w:eastAsia="Times New Roman" w:hAnsi="Times New Roman" w:cs="Times New Roman"/>
          <w:b/>
          <w:bCs/>
          <w:sz w:val="22"/>
          <w:szCs w:val="22"/>
        </w:rPr>
      </w:pPr>
    </w:p>
    <w:p w:rsidR="007173EB" w:rsidRPr="007173EB" w:rsidRDefault="007173EB" w:rsidP="0023152F">
      <w:pPr>
        <w:widowControl/>
        <w:shd w:val="clear" w:color="auto" w:fill="FFFFFF"/>
        <w:jc w:val="center"/>
        <w:rPr>
          <w:rFonts w:ascii="Times New Roman" w:eastAsia="Times New Roman" w:hAnsi="Times New Roman" w:cs="Times New Roman"/>
          <w:b/>
          <w:bCs/>
          <w:sz w:val="22"/>
          <w:szCs w:val="22"/>
        </w:rPr>
      </w:pPr>
      <w:r w:rsidRPr="007173EB">
        <w:rPr>
          <w:rFonts w:ascii="Times New Roman" w:eastAsia="Times New Roman" w:hAnsi="Times New Roman" w:cs="Times New Roman"/>
          <w:b/>
          <w:bCs/>
          <w:sz w:val="22"/>
          <w:szCs w:val="22"/>
        </w:rPr>
        <w:t>6.4. Участки детских садов и школ.</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6.4.1. На территории участков детских садов и школ следует предусматривать: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транспортный проезд (проезды),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пешеходные коммуникации (основные, второстепенные),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площадки при входах (главные, хозяйственные),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площадки для игр детей, занятия спортом,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озелененные и другие территории и сооружения.</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6.4.2. Обязательный перечень элементов благоустройства на территории детского сада и школы включает: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твердые виды покрытия проездов,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 xml:space="preserve">твердые виды покрытия основных пешеходных коммуникаций,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твердые виды покрытия площадок (кроме детских игровых),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элементы сопряжения поверхностей,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озеленение,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ограждение,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оборудование площадок,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скамьи,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урны,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осветительное оборудование,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носители информационного оформления.</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9"/>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6.4.2.1. В </w:t>
      </w:r>
      <w:proofErr w:type="gramStart"/>
      <w:r w:rsidRPr="007173EB">
        <w:rPr>
          <w:rFonts w:ascii="Times New Roman" w:eastAsia="Times New Roman" w:hAnsi="Times New Roman" w:cs="Times New Roman"/>
          <w:sz w:val="22"/>
          <w:szCs w:val="22"/>
        </w:rPr>
        <w:t>качестве</w:t>
      </w:r>
      <w:proofErr w:type="gramEnd"/>
      <w:r w:rsidRPr="007173EB">
        <w:rPr>
          <w:rFonts w:ascii="Times New Roman" w:eastAsia="Times New Roman" w:hAnsi="Times New Roman" w:cs="Times New Roman"/>
          <w:sz w:val="22"/>
          <w:szCs w:val="22"/>
        </w:rPr>
        <w:t xml:space="preserve"> твердых видов покрытий следует применять </w:t>
      </w:r>
      <w:proofErr w:type="spellStart"/>
      <w:r w:rsidRPr="007173EB">
        <w:rPr>
          <w:rFonts w:ascii="Times New Roman" w:eastAsia="Times New Roman" w:hAnsi="Times New Roman" w:cs="Times New Roman"/>
          <w:sz w:val="22"/>
          <w:szCs w:val="22"/>
        </w:rPr>
        <w:t>цементобетон</w:t>
      </w:r>
      <w:proofErr w:type="spellEnd"/>
      <w:r w:rsidRPr="007173EB">
        <w:rPr>
          <w:rFonts w:ascii="Times New Roman" w:eastAsia="Times New Roman" w:hAnsi="Times New Roman" w:cs="Times New Roman"/>
          <w:sz w:val="22"/>
          <w:szCs w:val="22"/>
        </w:rPr>
        <w:t xml:space="preserve"> и плиточное мощение.</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1"/>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6.4.2.2. При озеленении территории детских садов и школ не допускается применение растений с ядовитыми плодами.</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6.4.3. При проектировании инженерных коммуникаций не допускается их трассировка через территорию детского сада и школы, уже существующие сети при реконструкции территории должны быть переложены.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Собственные инженерные сети детского сада и школы должны проектироваться по кратчайшим расстояниям от подводящих инженерных сетей до здания, исключая прохождение под игровыми и спортивными площадками.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Не допускается устройство смотровых колодцев на территориях площадок, проездов, проходов.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Места их размещения на других территориях должны быть огорожены или выделены предупреждающими об опасности знаками.</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6.4.4. Плоская кровля зданий детских садов и школ в случае их размещения в окружении многоэтажной жилой застройки должна иметь привлекательный внешний вид.</w:t>
      </w:r>
    </w:p>
    <w:p w:rsidR="007173EB" w:rsidRPr="007173EB" w:rsidRDefault="007173EB" w:rsidP="007173EB">
      <w:pPr>
        <w:widowControl/>
        <w:shd w:val="clear" w:color="auto" w:fill="FFFFFF"/>
        <w:jc w:val="both"/>
        <w:rPr>
          <w:rFonts w:ascii="Times New Roman" w:eastAsia="Times New Roman" w:hAnsi="Times New Roman" w:cs="Times New Roman"/>
          <w:b/>
          <w:bCs/>
          <w:sz w:val="22"/>
          <w:szCs w:val="22"/>
        </w:rPr>
      </w:pPr>
    </w:p>
    <w:p w:rsidR="007173EB" w:rsidRPr="007173EB" w:rsidRDefault="007173EB" w:rsidP="0023152F">
      <w:pPr>
        <w:widowControl/>
        <w:shd w:val="clear" w:color="auto" w:fill="FFFFFF"/>
        <w:jc w:val="center"/>
        <w:rPr>
          <w:rFonts w:ascii="Times New Roman" w:eastAsia="Times New Roman" w:hAnsi="Times New Roman" w:cs="Times New Roman"/>
          <w:b/>
          <w:bCs/>
          <w:sz w:val="22"/>
          <w:szCs w:val="22"/>
        </w:rPr>
      </w:pPr>
      <w:r w:rsidRPr="007173EB">
        <w:rPr>
          <w:rFonts w:ascii="Times New Roman" w:eastAsia="Times New Roman" w:hAnsi="Times New Roman" w:cs="Times New Roman"/>
          <w:b/>
          <w:bCs/>
          <w:sz w:val="22"/>
          <w:szCs w:val="22"/>
        </w:rPr>
        <w:t>6.5. Участки длительного и кратковременного хранения автотранспортных средств.</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6.5.1. На участке длительного и кратковременного хранения автотранспортных сре</w:t>
      </w:r>
      <w:proofErr w:type="gramStart"/>
      <w:r w:rsidRPr="007173EB">
        <w:rPr>
          <w:rFonts w:ascii="Times New Roman" w:eastAsia="Times New Roman" w:hAnsi="Times New Roman" w:cs="Times New Roman"/>
          <w:sz w:val="22"/>
          <w:szCs w:val="22"/>
        </w:rPr>
        <w:t>дств сл</w:t>
      </w:r>
      <w:proofErr w:type="gramEnd"/>
      <w:r w:rsidRPr="007173EB">
        <w:rPr>
          <w:rFonts w:ascii="Times New Roman" w:eastAsia="Times New Roman" w:hAnsi="Times New Roman" w:cs="Times New Roman"/>
          <w:sz w:val="22"/>
          <w:szCs w:val="22"/>
        </w:rPr>
        <w:t xml:space="preserve">едует предусматривать: </w:t>
      </w:r>
    </w:p>
    <w:p w:rsidR="007173EB" w:rsidRPr="007173EB" w:rsidRDefault="007173EB" w:rsidP="007173EB">
      <w:pPr>
        <w:widowControl/>
        <w:shd w:val="clear" w:color="auto" w:fill="FFFFFF"/>
        <w:ind w:left="1416"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сооружение гаража или стоянки, </w:t>
      </w:r>
    </w:p>
    <w:p w:rsidR="007173EB" w:rsidRPr="007173EB" w:rsidRDefault="007173EB" w:rsidP="007173EB">
      <w:pPr>
        <w:widowControl/>
        <w:shd w:val="clear" w:color="auto" w:fill="FFFFFF"/>
        <w:ind w:left="1416"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площадку (накопительную), </w:t>
      </w:r>
    </w:p>
    <w:p w:rsidR="007173EB" w:rsidRPr="007173EB" w:rsidRDefault="007173EB" w:rsidP="007173EB">
      <w:pPr>
        <w:widowControl/>
        <w:shd w:val="clear" w:color="auto" w:fill="FFFFFF"/>
        <w:ind w:left="1416"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выезды и въезды, </w:t>
      </w:r>
    </w:p>
    <w:p w:rsidR="007173EB" w:rsidRPr="007173EB" w:rsidRDefault="007173EB" w:rsidP="007173EB">
      <w:pPr>
        <w:widowControl/>
        <w:shd w:val="clear" w:color="auto" w:fill="FFFFFF"/>
        <w:ind w:left="1416"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пешеходные дорожки. </w:t>
      </w:r>
    </w:p>
    <w:p w:rsidR="007173EB" w:rsidRPr="007173EB" w:rsidRDefault="007173EB" w:rsidP="007173EB">
      <w:pPr>
        <w:widowControl/>
        <w:shd w:val="clear" w:color="auto" w:fill="FFFFFF"/>
        <w:ind w:firstLine="709"/>
        <w:jc w:val="both"/>
        <w:rPr>
          <w:rFonts w:ascii="Times New Roman" w:eastAsia="Times New Roman" w:hAnsi="Times New Roman" w:cs="Times New Roman"/>
          <w:sz w:val="22"/>
          <w:szCs w:val="22"/>
        </w:rPr>
      </w:pPr>
      <w:proofErr w:type="gramStart"/>
      <w:r w:rsidRPr="007173EB">
        <w:rPr>
          <w:rFonts w:ascii="Times New Roman" w:eastAsia="Times New Roman" w:hAnsi="Times New Roman" w:cs="Times New Roman"/>
          <w:sz w:val="22"/>
          <w:szCs w:val="22"/>
        </w:rPr>
        <w:t xml:space="preserve">Подъездные пути к участкам постоянного и кратковременного хранения автотранспортных средств следует устанавливать не пересекающимися с основными направлениями пешеходных путей. </w:t>
      </w:r>
      <w:proofErr w:type="gramEnd"/>
    </w:p>
    <w:p w:rsidR="007173EB" w:rsidRPr="007173EB" w:rsidRDefault="007173EB" w:rsidP="007173EB">
      <w:pPr>
        <w:widowControl/>
        <w:shd w:val="clear" w:color="auto" w:fill="FFFFFF"/>
        <w:ind w:firstLine="709"/>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Не допускается организация транзитных пешеходных путей через участок длительного и кратковременного хранения автотранспортных средств. </w:t>
      </w:r>
    </w:p>
    <w:p w:rsidR="007173EB" w:rsidRPr="007173EB" w:rsidRDefault="007173EB" w:rsidP="007173EB">
      <w:pPr>
        <w:widowControl/>
        <w:shd w:val="clear" w:color="auto" w:fill="FFFFFF"/>
        <w:ind w:firstLine="709"/>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Участок длительного и кратковременного хранения автотранспортных сре</w:t>
      </w:r>
      <w:proofErr w:type="gramStart"/>
      <w:r w:rsidRPr="007173EB">
        <w:rPr>
          <w:rFonts w:ascii="Times New Roman" w:eastAsia="Times New Roman" w:hAnsi="Times New Roman" w:cs="Times New Roman"/>
          <w:sz w:val="22"/>
          <w:szCs w:val="22"/>
        </w:rPr>
        <w:t>дств сл</w:t>
      </w:r>
      <w:proofErr w:type="gramEnd"/>
      <w:r w:rsidRPr="007173EB">
        <w:rPr>
          <w:rFonts w:ascii="Times New Roman" w:eastAsia="Times New Roman" w:hAnsi="Times New Roman" w:cs="Times New Roman"/>
          <w:sz w:val="22"/>
          <w:szCs w:val="22"/>
        </w:rPr>
        <w:t xml:space="preserve">едует изолировать от остальной территории полосой зеленых насаждений шириной не менее 3 м. </w:t>
      </w:r>
    </w:p>
    <w:p w:rsidR="007173EB" w:rsidRPr="007173EB" w:rsidRDefault="007173EB" w:rsidP="007173EB">
      <w:pPr>
        <w:widowControl/>
        <w:shd w:val="clear" w:color="auto" w:fill="FFFFFF"/>
        <w:ind w:firstLine="709"/>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Въезды и выезды должны иметь закругления бортов тротуаров и газонов радиусом не менее 8 м.</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1"/>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6.5.2. Обязательный перечень элементов благоустройства на участке длительного и кратковременного хранения автотранспортных сре</w:t>
      </w:r>
      <w:proofErr w:type="gramStart"/>
      <w:r w:rsidRPr="007173EB">
        <w:rPr>
          <w:rFonts w:ascii="Times New Roman" w:eastAsia="Times New Roman" w:hAnsi="Times New Roman" w:cs="Times New Roman"/>
          <w:sz w:val="22"/>
          <w:szCs w:val="22"/>
        </w:rPr>
        <w:t>дств вкл</w:t>
      </w:r>
      <w:proofErr w:type="gramEnd"/>
      <w:r w:rsidRPr="007173EB">
        <w:rPr>
          <w:rFonts w:ascii="Times New Roman" w:eastAsia="Times New Roman" w:hAnsi="Times New Roman" w:cs="Times New Roman"/>
          <w:sz w:val="22"/>
          <w:szCs w:val="22"/>
        </w:rPr>
        <w:t>ючает:</w:t>
      </w:r>
    </w:p>
    <w:p w:rsidR="007173EB" w:rsidRPr="007173EB" w:rsidRDefault="007173EB" w:rsidP="007173EB">
      <w:pPr>
        <w:widowControl/>
        <w:shd w:val="clear" w:color="auto" w:fill="FFFFFF"/>
        <w:ind w:left="1416"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твердые виды покрытия, </w:t>
      </w:r>
    </w:p>
    <w:p w:rsidR="007173EB" w:rsidRPr="007173EB" w:rsidRDefault="007173EB" w:rsidP="007173EB">
      <w:pPr>
        <w:widowControl/>
        <w:shd w:val="clear" w:color="auto" w:fill="FFFFFF"/>
        <w:ind w:left="1416"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элементы сопряжения поверхностей, </w:t>
      </w:r>
    </w:p>
    <w:p w:rsidR="007173EB" w:rsidRPr="007173EB" w:rsidRDefault="007173EB" w:rsidP="007173EB">
      <w:pPr>
        <w:widowControl/>
        <w:shd w:val="clear" w:color="auto" w:fill="FFFFFF"/>
        <w:ind w:left="1416"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ограждения, </w:t>
      </w:r>
    </w:p>
    <w:p w:rsidR="007173EB" w:rsidRPr="007173EB" w:rsidRDefault="007173EB" w:rsidP="007173EB">
      <w:pPr>
        <w:widowControl/>
        <w:shd w:val="clear" w:color="auto" w:fill="FFFFFF"/>
        <w:ind w:left="1416"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урны или малые контейнеры для мусора, </w:t>
      </w:r>
    </w:p>
    <w:p w:rsidR="007173EB" w:rsidRPr="007173EB" w:rsidRDefault="007173EB" w:rsidP="007173EB">
      <w:pPr>
        <w:widowControl/>
        <w:shd w:val="clear" w:color="auto" w:fill="FFFFFF"/>
        <w:ind w:left="1416"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осветительное оборудование, </w:t>
      </w:r>
    </w:p>
    <w:p w:rsidR="007173EB" w:rsidRPr="007173EB" w:rsidRDefault="007173EB" w:rsidP="007173EB">
      <w:pPr>
        <w:widowControl/>
        <w:shd w:val="clear" w:color="auto" w:fill="FFFFFF"/>
        <w:ind w:left="1416"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информационное оборудование (указатели).</w:t>
      </w:r>
    </w:p>
    <w:p w:rsidR="007173EB" w:rsidRPr="007173EB" w:rsidRDefault="007173EB" w:rsidP="007173EB">
      <w:pPr>
        <w:widowControl/>
        <w:shd w:val="clear" w:color="auto" w:fill="FFFFFF"/>
        <w:ind w:left="1416"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left="-142" w:firstLine="851"/>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6.5.2.1. На пешеходных дорожках следует предусматривать съезд - бордюрный       </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пандус - на уровень проезда (не менее одного на участок).</w:t>
      </w:r>
    </w:p>
    <w:p w:rsidR="007173EB" w:rsidRPr="007173EB" w:rsidRDefault="007173EB" w:rsidP="007173EB">
      <w:pPr>
        <w:widowControl/>
        <w:shd w:val="clear" w:color="auto" w:fill="FFFFFF"/>
        <w:ind w:left="1416"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9"/>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 xml:space="preserve">6.5.2.2. Следует формировать посадки густого высокорастущего кустарника с высокой степенью </w:t>
      </w:r>
      <w:proofErr w:type="spellStart"/>
      <w:r w:rsidRPr="007173EB">
        <w:rPr>
          <w:rFonts w:ascii="Times New Roman" w:eastAsia="Times New Roman" w:hAnsi="Times New Roman" w:cs="Times New Roman"/>
          <w:sz w:val="22"/>
          <w:szCs w:val="22"/>
        </w:rPr>
        <w:t>фитонцидности</w:t>
      </w:r>
      <w:proofErr w:type="spellEnd"/>
      <w:r w:rsidRPr="007173EB">
        <w:rPr>
          <w:rFonts w:ascii="Times New Roman" w:eastAsia="Times New Roman" w:hAnsi="Times New Roman" w:cs="Times New Roman"/>
          <w:sz w:val="22"/>
          <w:szCs w:val="22"/>
        </w:rPr>
        <w:t xml:space="preserve"> и посадки деревьев вдоль границ участка.</w:t>
      </w:r>
    </w:p>
    <w:p w:rsidR="007173EB" w:rsidRPr="007173EB" w:rsidRDefault="007173EB" w:rsidP="007173EB">
      <w:pPr>
        <w:keepNext/>
        <w:widowControl/>
        <w:shd w:val="clear" w:color="auto" w:fill="FFFFFF"/>
        <w:jc w:val="both"/>
        <w:rPr>
          <w:rFonts w:ascii="Times New Roman" w:eastAsia="Times New Roman" w:hAnsi="Times New Roman" w:cs="Times New Roman"/>
          <w:b/>
          <w:bCs/>
          <w:sz w:val="22"/>
          <w:szCs w:val="22"/>
        </w:rPr>
      </w:pPr>
    </w:p>
    <w:p w:rsidR="007173EB" w:rsidRPr="007173EB" w:rsidRDefault="007173EB" w:rsidP="0023152F">
      <w:pPr>
        <w:keepNext/>
        <w:widowControl/>
        <w:shd w:val="clear" w:color="auto" w:fill="FFFFFF"/>
        <w:jc w:val="center"/>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Раздел 7. Благоустройство на территориях рекреационного назначения.</w:t>
      </w:r>
    </w:p>
    <w:p w:rsidR="007173EB" w:rsidRPr="007173EB" w:rsidRDefault="007173EB" w:rsidP="007173EB">
      <w:pPr>
        <w:widowControl/>
        <w:shd w:val="clear" w:color="auto" w:fill="FFFFFF"/>
        <w:jc w:val="both"/>
        <w:rPr>
          <w:rFonts w:ascii="Times New Roman" w:eastAsia="Times New Roman" w:hAnsi="Times New Roman" w:cs="Times New Roman"/>
          <w:b/>
          <w:bCs/>
          <w:sz w:val="22"/>
          <w:szCs w:val="22"/>
        </w:rPr>
      </w:pPr>
    </w:p>
    <w:p w:rsidR="007173EB" w:rsidRPr="007173EB" w:rsidRDefault="007173EB" w:rsidP="0023152F">
      <w:pPr>
        <w:widowControl/>
        <w:shd w:val="clear" w:color="auto" w:fill="FFFFFF"/>
        <w:jc w:val="center"/>
        <w:rPr>
          <w:rFonts w:ascii="Times New Roman" w:eastAsia="Times New Roman" w:hAnsi="Times New Roman" w:cs="Times New Roman"/>
          <w:b/>
          <w:bCs/>
          <w:sz w:val="22"/>
          <w:szCs w:val="22"/>
        </w:rPr>
      </w:pPr>
      <w:r w:rsidRPr="007173EB">
        <w:rPr>
          <w:rFonts w:ascii="Times New Roman" w:eastAsia="Times New Roman" w:hAnsi="Times New Roman" w:cs="Times New Roman"/>
          <w:b/>
          <w:bCs/>
          <w:sz w:val="22"/>
          <w:szCs w:val="22"/>
        </w:rPr>
        <w:t>7.1. Общие положения.</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7.1.1. Объектами нормирования благоустройства на территориях рекреационного назначения являются объекты рекреации - части территорий зон ООПТ: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зоны отдыха,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парки,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сады,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скверы.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ООПТ.</w:t>
      </w:r>
    </w:p>
    <w:p w:rsidR="007173EB" w:rsidRPr="007173EB" w:rsidRDefault="007173EB" w:rsidP="007173EB">
      <w:pPr>
        <w:widowControl/>
        <w:shd w:val="clear" w:color="auto" w:fill="FFFFFF"/>
        <w:jc w:val="both"/>
        <w:rPr>
          <w:rFonts w:ascii="Times New Roman" w:eastAsia="Times New Roman" w:hAnsi="Times New Roman" w:cs="Times New Roman"/>
          <w:b/>
          <w:bCs/>
          <w:sz w:val="22"/>
          <w:szCs w:val="22"/>
        </w:rPr>
      </w:pPr>
    </w:p>
    <w:p w:rsidR="007173EB" w:rsidRPr="007173EB" w:rsidRDefault="007173EB" w:rsidP="0023152F">
      <w:pPr>
        <w:widowControl/>
        <w:shd w:val="clear" w:color="auto" w:fill="FFFFFF"/>
        <w:jc w:val="center"/>
        <w:rPr>
          <w:rFonts w:ascii="Times New Roman" w:eastAsia="Times New Roman" w:hAnsi="Times New Roman" w:cs="Times New Roman"/>
          <w:b/>
          <w:bCs/>
          <w:sz w:val="22"/>
          <w:szCs w:val="22"/>
        </w:rPr>
      </w:pPr>
      <w:r w:rsidRPr="007173EB">
        <w:rPr>
          <w:rFonts w:ascii="Times New Roman" w:eastAsia="Times New Roman" w:hAnsi="Times New Roman" w:cs="Times New Roman"/>
          <w:b/>
          <w:bCs/>
          <w:sz w:val="22"/>
          <w:szCs w:val="22"/>
        </w:rPr>
        <w:t>7.2. Парки.</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7.2.1. На территории поселения проектируются парки жилых районов.</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7.2.2. </w:t>
      </w:r>
      <w:proofErr w:type="gramStart"/>
      <w:r w:rsidRPr="007173EB">
        <w:rPr>
          <w:rFonts w:ascii="Times New Roman" w:eastAsia="Times New Roman" w:hAnsi="Times New Roman" w:cs="Times New Roman"/>
          <w:sz w:val="22"/>
          <w:szCs w:val="22"/>
        </w:rPr>
        <w:t xml:space="preserve">Парк жилого района предназначен для организации активного и тихого отдыха населения жилого района. </w:t>
      </w:r>
      <w:proofErr w:type="gramEnd"/>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На территории парка следует предусматривать: систему аллей и дорожек, площадки (детские, тихого и активного отдыха, спортивные).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Рядом с территорией парка или в его </w:t>
      </w:r>
      <w:proofErr w:type="gramStart"/>
      <w:r w:rsidRPr="007173EB">
        <w:rPr>
          <w:rFonts w:ascii="Times New Roman" w:eastAsia="Times New Roman" w:hAnsi="Times New Roman" w:cs="Times New Roman"/>
          <w:sz w:val="22"/>
          <w:szCs w:val="22"/>
        </w:rPr>
        <w:t>составе</w:t>
      </w:r>
      <w:proofErr w:type="gramEnd"/>
      <w:r w:rsidRPr="007173EB">
        <w:rPr>
          <w:rFonts w:ascii="Times New Roman" w:eastAsia="Times New Roman" w:hAnsi="Times New Roman" w:cs="Times New Roman"/>
          <w:sz w:val="22"/>
          <w:szCs w:val="22"/>
        </w:rPr>
        <w:t xml:space="preserve"> может быть расположен спортивный комплекс жилого района, детские спортивно-игровые комплексы, места для катания на роликах.</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7.2.3. Обязательный перечень элементов благоустройства на территории парка жилого района включает: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твердые виды покрытия основных дорожек,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элементы сопряжения поверхностей,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озеленение,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скамьи,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урны и малые контейнеры для мусора,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оборудование площадок,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осветительное оборудование.</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7.2.4. При озеленении парка жилого района следует предусматривать цветочное оформление с использованием видов растений, характерных для данной климатической зоны.</w:t>
      </w:r>
    </w:p>
    <w:p w:rsidR="007173EB" w:rsidRPr="007173EB" w:rsidRDefault="007173EB" w:rsidP="0023152F">
      <w:pPr>
        <w:widowControl/>
        <w:shd w:val="clear" w:color="auto" w:fill="FFFFFF"/>
        <w:jc w:val="center"/>
        <w:rPr>
          <w:rFonts w:ascii="Times New Roman" w:eastAsia="Times New Roman" w:hAnsi="Times New Roman" w:cs="Times New Roman"/>
          <w:b/>
          <w:bCs/>
          <w:sz w:val="22"/>
          <w:szCs w:val="22"/>
        </w:rPr>
      </w:pPr>
      <w:r w:rsidRPr="007173EB">
        <w:rPr>
          <w:rFonts w:ascii="Times New Roman" w:eastAsia="Times New Roman" w:hAnsi="Times New Roman" w:cs="Times New Roman"/>
          <w:b/>
          <w:bCs/>
          <w:sz w:val="22"/>
          <w:szCs w:val="22"/>
        </w:rPr>
        <w:t>7.3. Скверы.</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7.3.1. Скверы предназначены для организации кратковременного отдыха, прогулок, транзитных пешеходных передвижений.</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7.3.2. Обязательный перечень элементов благоустройства на территории скверов включает: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твердые виды покрытия дорожек и площадок,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элементы сопряжения поверхностей,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озеленение,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скамьи,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урны или малые контейнеры для мусора,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осветительное оборудование,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оборудование архитектурно-декоративного освещения.</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7.3.2.1. Следует проектировать покрытие дорожек преимущественно в </w:t>
      </w:r>
      <w:proofErr w:type="gramStart"/>
      <w:r w:rsidRPr="007173EB">
        <w:rPr>
          <w:rFonts w:ascii="Times New Roman" w:eastAsia="Times New Roman" w:hAnsi="Times New Roman" w:cs="Times New Roman"/>
          <w:sz w:val="22"/>
          <w:szCs w:val="22"/>
        </w:rPr>
        <w:t>виде</w:t>
      </w:r>
      <w:proofErr w:type="gramEnd"/>
      <w:r w:rsidRPr="007173EB">
        <w:rPr>
          <w:rFonts w:ascii="Times New Roman" w:eastAsia="Times New Roman" w:hAnsi="Times New Roman" w:cs="Times New Roman"/>
          <w:sz w:val="22"/>
          <w:szCs w:val="22"/>
        </w:rPr>
        <w:t xml:space="preserve"> плиточного мощения, предусматривать колористическое решение покрытия, размещение элементов декоративно-прикладного оформления, низких декоративных ограждений.</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23152F">
      <w:pPr>
        <w:keepNext/>
        <w:widowControl/>
        <w:shd w:val="clear" w:color="auto" w:fill="FFFFFF"/>
        <w:jc w:val="center"/>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Раздел 8. Благоустройство на территориях производственного назначения.</w:t>
      </w:r>
    </w:p>
    <w:p w:rsidR="007173EB" w:rsidRPr="007173EB" w:rsidRDefault="007173EB" w:rsidP="007173EB">
      <w:pPr>
        <w:widowControl/>
        <w:shd w:val="clear" w:color="auto" w:fill="FFFFFF"/>
        <w:jc w:val="both"/>
        <w:rPr>
          <w:rFonts w:ascii="Times New Roman" w:eastAsia="Times New Roman" w:hAnsi="Times New Roman" w:cs="Times New Roman"/>
          <w:b/>
          <w:bCs/>
          <w:sz w:val="22"/>
          <w:szCs w:val="22"/>
        </w:rPr>
      </w:pPr>
    </w:p>
    <w:p w:rsidR="007173EB" w:rsidRPr="007173EB" w:rsidRDefault="007173EB" w:rsidP="0023152F">
      <w:pPr>
        <w:widowControl/>
        <w:shd w:val="clear" w:color="auto" w:fill="FFFFFF"/>
        <w:jc w:val="center"/>
        <w:rPr>
          <w:rFonts w:ascii="Times New Roman" w:eastAsia="Times New Roman" w:hAnsi="Times New Roman" w:cs="Times New Roman"/>
          <w:b/>
          <w:bCs/>
          <w:sz w:val="22"/>
          <w:szCs w:val="22"/>
        </w:rPr>
      </w:pPr>
      <w:r w:rsidRPr="007173EB">
        <w:rPr>
          <w:rFonts w:ascii="Times New Roman" w:eastAsia="Times New Roman" w:hAnsi="Times New Roman" w:cs="Times New Roman"/>
          <w:b/>
          <w:bCs/>
          <w:sz w:val="22"/>
          <w:szCs w:val="22"/>
        </w:rPr>
        <w:t>8.1. Общие положения.</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8.1.1. Требования к проектированию благоустройства на территориях производственного назначения определяются ведомственными нормативами.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Приемы благоустройства и озеленения в зависимости от отраслевой направленности производства рекомендуется применять в соответствии с таблицей 8.1.:</w:t>
      </w:r>
      <w:r w:rsidRPr="007173EB">
        <w:rPr>
          <w:rFonts w:ascii="Times New Roman" w:eastAsia="Times New Roman" w:hAnsi="Times New Roman" w:cs="Times New Roman"/>
          <w:b/>
          <w:bCs/>
          <w:sz w:val="22"/>
          <w:szCs w:val="22"/>
        </w:rPr>
        <w:t> </w:t>
      </w:r>
    </w:p>
    <w:p w:rsidR="007173EB" w:rsidRPr="007173EB" w:rsidRDefault="007173EB" w:rsidP="007173EB">
      <w:pPr>
        <w:widowControl/>
        <w:shd w:val="clear" w:color="auto" w:fill="FFFFFF"/>
        <w:jc w:val="both"/>
        <w:rPr>
          <w:rFonts w:ascii="Times New Roman" w:eastAsia="Times New Roman" w:hAnsi="Times New Roman" w:cs="Times New Roman"/>
          <w:i/>
          <w:iCs/>
          <w:sz w:val="22"/>
          <w:szCs w:val="22"/>
        </w:rPr>
      </w:pP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i/>
          <w:iCs/>
          <w:sz w:val="22"/>
          <w:szCs w:val="22"/>
        </w:rPr>
        <w:t>Таблица 8.1</w:t>
      </w:r>
    </w:p>
    <w:p w:rsidR="007173EB" w:rsidRPr="007173EB" w:rsidRDefault="007173EB" w:rsidP="0023152F">
      <w:pPr>
        <w:widowControl/>
        <w:shd w:val="clear" w:color="auto" w:fill="FFFFFF"/>
        <w:jc w:val="center"/>
        <w:rPr>
          <w:rFonts w:ascii="Times New Roman" w:eastAsia="Times New Roman" w:hAnsi="Times New Roman" w:cs="Times New Roman"/>
          <w:b/>
          <w:sz w:val="22"/>
          <w:szCs w:val="22"/>
        </w:rPr>
      </w:pPr>
      <w:r w:rsidRPr="007173EB">
        <w:rPr>
          <w:rFonts w:ascii="Times New Roman" w:eastAsia="Times New Roman" w:hAnsi="Times New Roman" w:cs="Times New Roman"/>
          <w:b/>
          <w:sz w:val="22"/>
          <w:szCs w:val="22"/>
        </w:rPr>
        <w:t>Благоустройство производственных объектов</w:t>
      </w:r>
    </w:p>
    <w:p w:rsidR="007173EB" w:rsidRPr="007173EB" w:rsidRDefault="007173EB" w:rsidP="0023152F">
      <w:pPr>
        <w:widowControl/>
        <w:shd w:val="clear" w:color="auto" w:fill="FFFFFF"/>
        <w:jc w:val="center"/>
        <w:rPr>
          <w:rFonts w:ascii="Times New Roman" w:eastAsia="Times New Roman" w:hAnsi="Times New Roman" w:cs="Times New Roman"/>
          <w:b/>
          <w:sz w:val="22"/>
          <w:szCs w:val="22"/>
        </w:rPr>
      </w:pPr>
      <w:r w:rsidRPr="007173EB">
        <w:rPr>
          <w:rFonts w:ascii="Times New Roman" w:eastAsia="Times New Roman" w:hAnsi="Times New Roman" w:cs="Times New Roman"/>
          <w:b/>
          <w:sz w:val="22"/>
          <w:szCs w:val="22"/>
        </w:rPr>
        <w:t>различных отраслей.</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tbl>
      <w:tblPr>
        <w:tblW w:w="0" w:type="auto"/>
        <w:shd w:val="clear" w:color="auto" w:fill="FFFFFF"/>
        <w:tblCellMar>
          <w:left w:w="0" w:type="dxa"/>
          <w:right w:w="0" w:type="dxa"/>
        </w:tblCellMar>
        <w:tblLook w:val="04A0" w:firstRow="1" w:lastRow="0" w:firstColumn="1" w:lastColumn="0" w:noHBand="0" w:noVBand="1"/>
      </w:tblPr>
      <w:tblGrid>
        <w:gridCol w:w="2481"/>
        <w:gridCol w:w="3622"/>
        <w:gridCol w:w="4205"/>
      </w:tblGrid>
      <w:tr w:rsidR="007173EB" w:rsidRPr="007173EB" w:rsidTr="007173EB">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Отрасли</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предприятий</w:t>
            </w:r>
          </w:p>
        </w:tc>
        <w:tc>
          <w:tcPr>
            <w:tcW w:w="382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Мероприятия защиты окружающей среды</w:t>
            </w:r>
          </w:p>
        </w:tc>
        <w:tc>
          <w:tcPr>
            <w:tcW w:w="464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Рекомендуемые приемы благоустройства</w:t>
            </w:r>
          </w:p>
        </w:tc>
      </w:tr>
      <w:tr w:rsidR="007173EB" w:rsidRPr="007173EB" w:rsidTr="007173EB">
        <w:tc>
          <w:tcPr>
            <w:tcW w:w="251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Приборостроительная и радиоэлектронная промышленность</w:t>
            </w:r>
          </w:p>
        </w:tc>
        <w:tc>
          <w:tcPr>
            <w:tcW w:w="38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Изоляция цехов от подсобных, складских зон и улиц;</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Защита территории от пыли и других вредностей, а также от перегрева солнцем.</w:t>
            </w:r>
          </w:p>
        </w:tc>
        <w:tc>
          <w:tcPr>
            <w:tcW w:w="46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proofErr w:type="spellStart"/>
            <w:r w:rsidRPr="007173EB">
              <w:rPr>
                <w:rFonts w:ascii="Times New Roman" w:eastAsia="Times New Roman" w:hAnsi="Times New Roman" w:cs="Times New Roman"/>
                <w:sz w:val="22"/>
                <w:szCs w:val="22"/>
              </w:rPr>
              <w:t>Максмальное</w:t>
            </w:r>
            <w:proofErr w:type="spellEnd"/>
            <w:r w:rsidRPr="007173EB">
              <w:rPr>
                <w:rFonts w:ascii="Times New Roman" w:eastAsia="Times New Roman" w:hAnsi="Times New Roman" w:cs="Times New Roman"/>
                <w:sz w:val="22"/>
                <w:szCs w:val="22"/>
              </w:rPr>
              <w:t xml:space="preserve"> применение газонного покрытия, твердые покрытия только из твердых </w:t>
            </w:r>
            <w:proofErr w:type="spellStart"/>
            <w:r w:rsidRPr="007173EB">
              <w:rPr>
                <w:rFonts w:ascii="Times New Roman" w:eastAsia="Times New Roman" w:hAnsi="Times New Roman" w:cs="Times New Roman"/>
                <w:sz w:val="22"/>
                <w:szCs w:val="22"/>
              </w:rPr>
              <w:t>непылящих</w:t>
            </w:r>
            <w:proofErr w:type="spellEnd"/>
            <w:r w:rsidRPr="007173EB">
              <w:rPr>
                <w:rFonts w:ascii="Times New Roman" w:eastAsia="Times New Roman" w:hAnsi="Times New Roman" w:cs="Times New Roman"/>
                <w:sz w:val="22"/>
                <w:szCs w:val="22"/>
              </w:rPr>
              <w:t xml:space="preserve"> материалов. Устройство водоемов, фонтанов и поливочного водопровода.</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Плотные посадки защитных полос из массивов и групп.</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Рядовые посадки вдоль основных подходов.</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Недопустимы растения, засоряющие среду пыльцой, семенами, волосками, пухом.</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Рекомендуемые: фруктовые деревья, цветники, розарии.</w:t>
            </w:r>
          </w:p>
        </w:tc>
      </w:tr>
      <w:tr w:rsidR="007173EB" w:rsidRPr="007173EB" w:rsidTr="007173EB">
        <w:tc>
          <w:tcPr>
            <w:tcW w:w="251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Текстильная промышленность</w:t>
            </w:r>
          </w:p>
        </w:tc>
        <w:tc>
          <w:tcPr>
            <w:tcW w:w="38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Изоляция отделочных цехов; создание комфортных условий отдыха и передвижения по территории;</w:t>
            </w:r>
          </w:p>
          <w:p w:rsidR="007173EB" w:rsidRPr="007173EB" w:rsidRDefault="007173EB" w:rsidP="007173EB">
            <w:pPr>
              <w:widowControl/>
              <w:jc w:val="both"/>
              <w:rPr>
                <w:rFonts w:ascii="Times New Roman" w:eastAsia="Times New Roman" w:hAnsi="Times New Roman" w:cs="Times New Roman"/>
                <w:sz w:val="22"/>
                <w:szCs w:val="22"/>
              </w:rPr>
            </w:pPr>
            <w:proofErr w:type="spellStart"/>
            <w:r w:rsidRPr="007173EB">
              <w:rPr>
                <w:rFonts w:ascii="Times New Roman" w:eastAsia="Times New Roman" w:hAnsi="Times New Roman" w:cs="Times New Roman"/>
                <w:sz w:val="22"/>
                <w:szCs w:val="22"/>
              </w:rPr>
              <w:t>Шумозащита</w:t>
            </w:r>
            <w:proofErr w:type="spellEnd"/>
            <w:r w:rsidRPr="007173EB">
              <w:rPr>
                <w:rFonts w:ascii="Times New Roman" w:eastAsia="Times New Roman" w:hAnsi="Times New Roman" w:cs="Times New Roman"/>
                <w:sz w:val="22"/>
                <w:szCs w:val="22"/>
              </w:rPr>
              <w:t>.</w:t>
            </w:r>
          </w:p>
        </w:tc>
        <w:tc>
          <w:tcPr>
            <w:tcW w:w="46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Размещение площадок отдыха вне зоны влияния отделочных цехов.</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Озеленение вокруг отделочных цехов, обеспечивающих хорошую аэрацию.</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Широкое применение цветников, фонтанов, декоративной скульптуры, игровых устройств, средств информации. </w:t>
            </w:r>
            <w:proofErr w:type="spellStart"/>
            <w:r w:rsidRPr="007173EB">
              <w:rPr>
                <w:rFonts w:ascii="Times New Roman" w:eastAsia="Times New Roman" w:hAnsi="Times New Roman" w:cs="Times New Roman"/>
                <w:sz w:val="22"/>
                <w:szCs w:val="22"/>
              </w:rPr>
              <w:t>Шумозащита</w:t>
            </w:r>
            <w:proofErr w:type="spellEnd"/>
            <w:r w:rsidRPr="007173EB">
              <w:rPr>
                <w:rFonts w:ascii="Times New Roman" w:eastAsia="Times New Roman" w:hAnsi="Times New Roman" w:cs="Times New Roman"/>
                <w:sz w:val="22"/>
                <w:szCs w:val="22"/>
              </w:rPr>
              <w:t xml:space="preserve"> площадок отдыха.</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Сады на плоских крышах корпусов.</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Ограничений ассортимента нет:</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Лиственные, хвойные, красивоцветущие кустарники, лианы и др.</w:t>
            </w:r>
          </w:p>
        </w:tc>
      </w:tr>
      <w:tr w:rsidR="007173EB" w:rsidRPr="007173EB" w:rsidTr="007173EB">
        <w:tc>
          <w:tcPr>
            <w:tcW w:w="251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Маслосыродельная и молочная промышленность</w:t>
            </w:r>
          </w:p>
        </w:tc>
        <w:tc>
          <w:tcPr>
            <w:tcW w:w="38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Изоляция производственных  цехов от </w:t>
            </w:r>
            <w:proofErr w:type="spellStart"/>
            <w:r w:rsidRPr="007173EB">
              <w:rPr>
                <w:rFonts w:ascii="Times New Roman" w:eastAsia="Times New Roman" w:hAnsi="Times New Roman" w:cs="Times New Roman"/>
                <w:sz w:val="22"/>
                <w:szCs w:val="22"/>
              </w:rPr>
              <w:t>инженерно</w:t>
            </w:r>
            <w:proofErr w:type="spellEnd"/>
            <w:r w:rsidRPr="007173EB">
              <w:rPr>
                <w:rFonts w:ascii="Times New Roman" w:eastAsia="Times New Roman" w:hAnsi="Times New Roman" w:cs="Times New Roman"/>
                <w:sz w:val="22"/>
                <w:szCs w:val="22"/>
              </w:rPr>
              <w:t xml:space="preserve"> – транспортных коммуникаций;</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Защита от пыли.</w:t>
            </w:r>
          </w:p>
        </w:tc>
        <w:tc>
          <w:tcPr>
            <w:tcW w:w="46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Создание устойчивого газона.</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Плотные </w:t>
            </w:r>
            <w:proofErr w:type="spellStart"/>
            <w:r w:rsidRPr="007173EB">
              <w:rPr>
                <w:rFonts w:ascii="Times New Roman" w:eastAsia="Times New Roman" w:hAnsi="Times New Roman" w:cs="Times New Roman"/>
                <w:sz w:val="22"/>
                <w:szCs w:val="22"/>
              </w:rPr>
              <w:t>древесно</w:t>
            </w:r>
            <w:proofErr w:type="spellEnd"/>
            <w:r w:rsidRPr="007173EB">
              <w:rPr>
                <w:rFonts w:ascii="Times New Roman" w:eastAsia="Times New Roman" w:hAnsi="Times New Roman" w:cs="Times New Roman"/>
                <w:sz w:val="22"/>
                <w:szCs w:val="22"/>
              </w:rPr>
              <w:t xml:space="preserve"> – кустарниковые насаждения занимают до 50 % озелененной территории.</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Укрупненные </w:t>
            </w:r>
            <w:proofErr w:type="spellStart"/>
            <w:r w:rsidRPr="007173EB">
              <w:rPr>
                <w:rFonts w:ascii="Times New Roman" w:eastAsia="Times New Roman" w:hAnsi="Times New Roman" w:cs="Times New Roman"/>
                <w:sz w:val="22"/>
                <w:szCs w:val="22"/>
              </w:rPr>
              <w:t>однопородные</w:t>
            </w:r>
            <w:proofErr w:type="spellEnd"/>
            <w:r w:rsidRPr="007173EB">
              <w:rPr>
                <w:rFonts w:ascii="Times New Roman" w:eastAsia="Times New Roman" w:hAnsi="Times New Roman" w:cs="Times New Roman"/>
                <w:sz w:val="22"/>
                <w:szCs w:val="22"/>
              </w:rPr>
              <w:t xml:space="preserve"> группы насаждений «опоясывают» территорию со всех сторон.</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Ассортимент, обладающий бактерицидными свойствами: дуб красный, рябина обыкновенная, лиственница европейская, ель белая, </w:t>
            </w:r>
            <w:proofErr w:type="spellStart"/>
            <w:r w:rsidRPr="007173EB">
              <w:rPr>
                <w:rFonts w:ascii="Times New Roman" w:eastAsia="Times New Roman" w:hAnsi="Times New Roman" w:cs="Times New Roman"/>
                <w:sz w:val="22"/>
                <w:szCs w:val="22"/>
              </w:rPr>
              <w:t>сербскаяи</w:t>
            </w:r>
            <w:proofErr w:type="spellEnd"/>
            <w:r w:rsidRPr="007173EB">
              <w:rPr>
                <w:rFonts w:ascii="Times New Roman" w:eastAsia="Times New Roman" w:hAnsi="Times New Roman" w:cs="Times New Roman"/>
                <w:sz w:val="22"/>
                <w:szCs w:val="22"/>
              </w:rPr>
              <w:t xml:space="preserve"> др.</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Покрытия проездов – монолитный бетон, тротуары из бетонных плит.</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tc>
      </w:tr>
      <w:tr w:rsidR="007173EB" w:rsidRPr="007173EB" w:rsidTr="007173EB">
        <w:tc>
          <w:tcPr>
            <w:tcW w:w="251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Хлебопекарная промышленность</w:t>
            </w:r>
          </w:p>
        </w:tc>
        <w:tc>
          <w:tcPr>
            <w:tcW w:w="38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proofErr w:type="gramStart"/>
            <w:r w:rsidRPr="007173EB">
              <w:rPr>
                <w:rFonts w:ascii="Times New Roman" w:eastAsia="Times New Roman" w:hAnsi="Times New Roman" w:cs="Times New Roman"/>
                <w:sz w:val="22"/>
                <w:szCs w:val="22"/>
              </w:rPr>
              <w:t xml:space="preserve">Изоляция прилегающей территории населенного </w:t>
            </w:r>
            <w:proofErr w:type="spellStart"/>
            <w:r w:rsidRPr="007173EB">
              <w:rPr>
                <w:rFonts w:ascii="Times New Roman" w:eastAsia="Times New Roman" w:hAnsi="Times New Roman" w:cs="Times New Roman"/>
                <w:sz w:val="22"/>
                <w:szCs w:val="22"/>
              </w:rPr>
              <w:t>пунка</w:t>
            </w:r>
            <w:proofErr w:type="spellEnd"/>
            <w:r w:rsidRPr="007173EB">
              <w:rPr>
                <w:rFonts w:ascii="Times New Roman" w:eastAsia="Times New Roman" w:hAnsi="Times New Roman" w:cs="Times New Roman"/>
                <w:sz w:val="22"/>
                <w:szCs w:val="22"/>
              </w:rPr>
              <w:t xml:space="preserve"> от производственного шума;</w:t>
            </w:r>
            <w:proofErr w:type="gramEnd"/>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Хорошее проветривание территории.</w:t>
            </w:r>
          </w:p>
        </w:tc>
        <w:tc>
          <w:tcPr>
            <w:tcW w:w="46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 xml:space="preserve">Производственная зона окружается живописными растянутыми группами и полосами древесных насаждений (липа, </w:t>
            </w:r>
            <w:r w:rsidRPr="007173EB">
              <w:rPr>
                <w:rFonts w:ascii="Times New Roman" w:eastAsia="Times New Roman" w:hAnsi="Times New Roman" w:cs="Times New Roman"/>
                <w:sz w:val="22"/>
                <w:szCs w:val="22"/>
              </w:rPr>
              <w:lastRenderedPageBreak/>
              <w:t>клен, тополь канадский, рябина обыкновенная и т.д.).</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В </w:t>
            </w:r>
            <w:proofErr w:type="spellStart"/>
            <w:r w:rsidRPr="007173EB">
              <w:rPr>
                <w:rFonts w:ascii="Times New Roman" w:eastAsia="Times New Roman" w:hAnsi="Times New Roman" w:cs="Times New Roman"/>
                <w:sz w:val="22"/>
                <w:szCs w:val="22"/>
              </w:rPr>
              <w:t>предзаводской</w:t>
            </w:r>
            <w:proofErr w:type="spellEnd"/>
            <w:r w:rsidRPr="007173EB">
              <w:rPr>
                <w:rFonts w:ascii="Times New Roman" w:eastAsia="Times New Roman" w:hAnsi="Times New Roman" w:cs="Times New Roman"/>
                <w:sz w:val="22"/>
                <w:szCs w:val="22"/>
              </w:rPr>
              <w:t xml:space="preserve"> зоне – одиночные декоративные экземпляры деревьев (ель колючая, сизая т</w:t>
            </w:r>
            <w:proofErr w:type="gramStart"/>
            <w:r w:rsidRPr="007173EB">
              <w:rPr>
                <w:rFonts w:ascii="Times New Roman" w:eastAsia="Times New Roman" w:hAnsi="Times New Roman" w:cs="Times New Roman"/>
                <w:sz w:val="22"/>
                <w:szCs w:val="22"/>
              </w:rPr>
              <w:t xml:space="preserve"> .</w:t>
            </w:r>
            <w:proofErr w:type="gramEnd"/>
            <w:r w:rsidRPr="007173EB">
              <w:rPr>
                <w:rFonts w:ascii="Times New Roman" w:eastAsia="Times New Roman" w:hAnsi="Times New Roman" w:cs="Times New Roman"/>
                <w:sz w:val="22"/>
                <w:szCs w:val="22"/>
              </w:rPr>
              <w:t>п.)</w:t>
            </w:r>
          </w:p>
        </w:tc>
      </w:tr>
      <w:tr w:rsidR="007173EB" w:rsidRPr="007173EB" w:rsidTr="007173EB">
        <w:tc>
          <w:tcPr>
            <w:tcW w:w="251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Мясокомбинаты</w:t>
            </w:r>
          </w:p>
        </w:tc>
        <w:tc>
          <w:tcPr>
            <w:tcW w:w="38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Защита селитебной территории от проникновения запаха;</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Защита от пыли;</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Аэрация территории.</w:t>
            </w:r>
          </w:p>
        </w:tc>
        <w:tc>
          <w:tcPr>
            <w:tcW w:w="46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Размещение площадок отдыха у административного корпуса, у многолюдных цехов и в </w:t>
            </w:r>
            <w:proofErr w:type="gramStart"/>
            <w:r w:rsidRPr="007173EB">
              <w:rPr>
                <w:rFonts w:ascii="Times New Roman" w:eastAsia="Times New Roman" w:hAnsi="Times New Roman" w:cs="Times New Roman"/>
                <w:sz w:val="22"/>
                <w:szCs w:val="22"/>
              </w:rPr>
              <w:t>местах</w:t>
            </w:r>
            <w:proofErr w:type="gramEnd"/>
            <w:r w:rsidRPr="007173EB">
              <w:rPr>
                <w:rFonts w:ascii="Times New Roman" w:eastAsia="Times New Roman" w:hAnsi="Times New Roman" w:cs="Times New Roman"/>
                <w:sz w:val="22"/>
                <w:szCs w:val="22"/>
              </w:rPr>
              <w:t xml:space="preserve"> отпуска готовой продукции.</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Обыкновенный газон, ажурные </w:t>
            </w:r>
            <w:proofErr w:type="spellStart"/>
            <w:r w:rsidRPr="007173EB">
              <w:rPr>
                <w:rFonts w:ascii="Times New Roman" w:eastAsia="Times New Roman" w:hAnsi="Times New Roman" w:cs="Times New Roman"/>
                <w:sz w:val="22"/>
                <w:szCs w:val="22"/>
              </w:rPr>
              <w:t>древесно</w:t>
            </w:r>
            <w:proofErr w:type="spellEnd"/>
            <w:r w:rsidRPr="007173EB">
              <w:rPr>
                <w:rFonts w:ascii="Times New Roman" w:eastAsia="Times New Roman" w:hAnsi="Times New Roman" w:cs="Times New Roman"/>
                <w:sz w:val="22"/>
                <w:szCs w:val="22"/>
              </w:rPr>
              <w:t xml:space="preserve"> – кустарниковые посадки.</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Ассортимент, обладающий бактерицидными свойствами. Посадки для визуальной изоляции цехов.</w:t>
            </w:r>
          </w:p>
        </w:tc>
      </w:tr>
      <w:tr w:rsidR="007173EB" w:rsidRPr="007173EB" w:rsidTr="007173EB">
        <w:tc>
          <w:tcPr>
            <w:tcW w:w="251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Строительная промышленность</w:t>
            </w:r>
          </w:p>
        </w:tc>
        <w:tc>
          <w:tcPr>
            <w:tcW w:w="38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Снижение шума, скорости ветра и запыленности на территории;</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Изоляция прилегающей территории населенного пункта;</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Оживление монотонной и бесцветной среды.</w:t>
            </w:r>
          </w:p>
        </w:tc>
        <w:tc>
          <w:tcPr>
            <w:tcW w:w="46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Плотные защитные посадки из больших живописных групп и массивов.</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Площадки отдыха декорируются яркими цветниками.</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Активно вводится цвет в застройку, транспортные устройства, малые архитектурные формы и др. элементы благоустройства.</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Ассортимент: клены, ясени, липы и т.п.</w:t>
            </w:r>
          </w:p>
        </w:tc>
      </w:tr>
    </w:tbl>
    <w:p w:rsidR="007173EB" w:rsidRPr="007173EB" w:rsidRDefault="007173EB" w:rsidP="0023152F">
      <w:pPr>
        <w:widowControl/>
        <w:shd w:val="clear" w:color="auto" w:fill="FFFFFF"/>
        <w:jc w:val="center"/>
        <w:rPr>
          <w:rFonts w:ascii="Times New Roman" w:eastAsia="Times New Roman" w:hAnsi="Times New Roman" w:cs="Times New Roman"/>
          <w:b/>
          <w:bCs/>
          <w:sz w:val="22"/>
          <w:szCs w:val="22"/>
        </w:rPr>
      </w:pPr>
      <w:r w:rsidRPr="007173EB">
        <w:rPr>
          <w:rFonts w:ascii="Times New Roman" w:eastAsia="Times New Roman" w:hAnsi="Times New Roman" w:cs="Times New Roman"/>
          <w:b/>
          <w:bCs/>
          <w:sz w:val="22"/>
          <w:szCs w:val="22"/>
        </w:rPr>
        <w:t>8.2. Озелененные территории санитарно-защитных зон.</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8.2.1. Площадь озеленения санитарно-защитных зон (СЗЗ) территорий производственного назначения должна определяться проектным решением в </w:t>
      </w:r>
      <w:proofErr w:type="gramStart"/>
      <w:r w:rsidRPr="007173EB">
        <w:rPr>
          <w:rFonts w:ascii="Times New Roman" w:eastAsia="Times New Roman" w:hAnsi="Times New Roman" w:cs="Times New Roman"/>
          <w:sz w:val="22"/>
          <w:szCs w:val="22"/>
        </w:rPr>
        <w:t>соответствии</w:t>
      </w:r>
      <w:proofErr w:type="gramEnd"/>
      <w:r w:rsidRPr="007173EB">
        <w:rPr>
          <w:rFonts w:ascii="Times New Roman" w:eastAsia="Times New Roman" w:hAnsi="Times New Roman" w:cs="Times New Roman"/>
          <w:sz w:val="22"/>
          <w:szCs w:val="22"/>
        </w:rPr>
        <w:t xml:space="preserve"> с требованиями СанПиН 2.2.1/2.1.1.1200 - 03.</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8.2.2. Обязательный перечень элементов благоустройства озелененных территорий СЗЗ включает: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элементы сопряжения озелененного участка с прилегающими территориями (бортовой камень, подпорные стенки, др.),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элементы защиты насаждений и участков озеленения.</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8.2.2.1. Озеленение следует формировать в </w:t>
      </w:r>
      <w:proofErr w:type="gramStart"/>
      <w:r w:rsidRPr="007173EB">
        <w:rPr>
          <w:rFonts w:ascii="Times New Roman" w:eastAsia="Times New Roman" w:hAnsi="Times New Roman" w:cs="Times New Roman"/>
          <w:sz w:val="22"/>
          <w:szCs w:val="22"/>
        </w:rPr>
        <w:t>виде</w:t>
      </w:r>
      <w:proofErr w:type="gramEnd"/>
      <w:r w:rsidRPr="007173EB">
        <w:rPr>
          <w:rFonts w:ascii="Times New Roman" w:eastAsia="Times New Roman" w:hAnsi="Times New Roman" w:cs="Times New Roman"/>
          <w:sz w:val="22"/>
          <w:szCs w:val="22"/>
        </w:rPr>
        <w:t xml:space="preserve"> живописных композиций, исключающих однообразие и монотонность.</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23152F">
      <w:pPr>
        <w:keepNext/>
        <w:widowControl/>
        <w:shd w:val="clear" w:color="auto" w:fill="FFFFFF"/>
        <w:jc w:val="center"/>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Раздел 9. Объекты благоустройства на территориях транспортных  и инженерных коммуникаций поселения.</w:t>
      </w:r>
    </w:p>
    <w:p w:rsidR="007173EB" w:rsidRPr="007173EB" w:rsidRDefault="007173EB" w:rsidP="007173EB">
      <w:pPr>
        <w:widowControl/>
        <w:shd w:val="clear" w:color="auto" w:fill="FFFFFF"/>
        <w:jc w:val="both"/>
        <w:rPr>
          <w:rFonts w:ascii="Times New Roman" w:eastAsia="Times New Roman" w:hAnsi="Times New Roman" w:cs="Times New Roman"/>
          <w:b/>
          <w:bCs/>
          <w:sz w:val="22"/>
          <w:szCs w:val="22"/>
        </w:rPr>
      </w:pPr>
    </w:p>
    <w:p w:rsidR="007173EB" w:rsidRPr="007173EB" w:rsidRDefault="007173EB" w:rsidP="0023152F">
      <w:pPr>
        <w:widowControl/>
        <w:shd w:val="clear" w:color="auto" w:fill="FFFFFF"/>
        <w:jc w:val="center"/>
        <w:rPr>
          <w:rFonts w:ascii="Times New Roman" w:eastAsia="Times New Roman" w:hAnsi="Times New Roman" w:cs="Times New Roman"/>
          <w:b/>
          <w:bCs/>
          <w:sz w:val="22"/>
          <w:szCs w:val="22"/>
        </w:rPr>
      </w:pPr>
      <w:r w:rsidRPr="007173EB">
        <w:rPr>
          <w:rFonts w:ascii="Times New Roman" w:eastAsia="Times New Roman" w:hAnsi="Times New Roman" w:cs="Times New Roman"/>
          <w:b/>
          <w:bCs/>
          <w:sz w:val="22"/>
          <w:szCs w:val="22"/>
        </w:rPr>
        <w:t>9.1. Общие положения.</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9.1.1. Объектами нормирования благоустройства на территориях транспортных коммуникаций поселения являются улично-дорожная сеть (УДС) поселения в границах красных линий, пешеходные переходы различных типов.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Проектирование благоустройства возможно производить на сеть улиц определенной категории, отдельную улицу или площадь, часть улицы или площади.</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b/>
          <w:bCs/>
          <w:sz w:val="22"/>
          <w:szCs w:val="22"/>
        </w:rPr>
      </w:pPr>
      <w:r w:rsidRPr="007173EB">
        <w:rPr>
          <w:rFonts w:ascii="Times New Roman" w:eastAsia="Times New Roman" w:hAnsi="Times New Roman" w:cs="Times New Roman"/>
          <w:sz w:val="22"/>
          <w:szCs w:val="22"/>
        </w:rPr>
        <w:t>9.1.2. Объектами нормирования благоустройства на территориях инженерных коммуникаций являются охранно-эксплуатационные зоны магистральных сетей, инженерных коммуникаций.</w:t>
      </w:r>
    </w:p>
    <w:p w:rsidR="007173EB" w:rsidRPr="007173EB" w:rsidRDefault="007173EB" w:rsidP="0023152F">
      <w:pPr>
        <w:widowControl/>
        <w:shd w:val="clear" w:color="auto" w:fill="FFFFFF"/>
        <w:jc w:val="center"/>
        <w:rPr>
          <w:rFonts w:ascii="Times New Roman" w:eastAsia="Times New Roman" w:hAnsi="Times New Roman" w:cs="Times New Roman"/>
          <w:b/>
          <w:bCs/>
          <w:sz w:val="22"/>
          <w:szCs w:val="22"/>
        </w:rPr>
      </w:pPr>
      <w:r w:rsidRPr="007173EB">
        <w:rPr>
          <w:rFonts w:ascii="Times New Roman" w:eastAsia="Times New Roman" w:hAnsi="Times New Roman" w:cs="Times New Roman"/>
          <w:b/>
          <w:bCs/>
          <w:sz w:val="22"/>
          <w:szCs w:val="22"/>
        </w:rPr>
        <w:t>9.2. Улицы и дороги.</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9.2.1. Улицы и дороги на территории поселения по назначению и транспортным характеристикам подразделяются на магистральные улицы общегородского и районного значения, улицы и дороги местного значения.</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9.2.2. Обязательный перечень элементов благоустройства на территории улиц и дорог включает: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твердые виды покрытия дорожного полотна и тротуаров,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элементы сопряжения поверхностей,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озеленение вдоль улиц и дорог,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ограждения опасных мест,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 xml:space="preserve">осветительное оборудование,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носители информации дорожного движения (дорожные знаки, разметка, светофорные устройства).</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9"/>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9.2.2.1. Виды и конструкции дорожного покрытия проектируются с учетом категории улицы и обеспечением безопасности движения.</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9"/>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9.2.2.2.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w:t>
      </w:r>
    </w:p>
    <w:p w:rsidR="007173EB" w:rsidRPr="007173EB" w:rsidRDefault="007173EB" w:rsidP="007173EB">
      <w:pPr>
        <w:widowControl/>
        <w:shd w:val="clear" w:color="auto" w:fill="FFFFFF"/>
        <w:ind w:firstLine="709"/>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Возможно размещение деревьев в </w:t>
      </w:r>
      <w:proofErr w:type="gramStart"/>
      <w:r w:rsidRPr="007173EB">
        <w:rPr>
          <w:rFonts w:ascii="Times New Roman" w:eastAsia="Times New Roman" w:hAnsi="Times New Roman" w:cs="Times New Roman"/>
          <w:sz w:val="22"/>
          <w:szCs w:val="22"/>
        </w:rPr>
        <w:t>мощении</w:t>
      </w:r>
      <w:proofErr w:type="gramEnd"/>
      <w:r w:rsidRPr="007173EB">
        <w:rPr>
          <w:rFonts w:ascii="Times New Roman" w:eastAsia="Times New Roman" w:hAnsi="Times New Roman" w:cs="Times New Roman"/>
          <w:sz w:val="22"/>
          <w:szCs w:val="22"/>
        </w:rPr>
        <w:t xml:space="preserve">. Размещение зеленых насаждений у поворотов и остановок при нерегулируемом движении проектируется согласно пункту      </w:t>
      </w:r>
    </w:p>
    <w:p w:rsidR="007173EB" w:rsidRPr="007173EB" w:rsidRDefault="007173EB" w:rsidP="007173EB">
      <w:pPr>
        <w:widowControl/>
        <w:shd w:val="clear" w:color="auto" w:fill="FFFFFF"/>
        <w:ind w:firstLine="709"/>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9.4.2 настоящих Норм и правил. </w:t>
      </w:r>
    </w:p>
    <w:p w:rsidR="007173EB" w:rsidRPr="007173EB" w:rsidRDefault="007173EB" w:rsidP="007173EB">
      <w:pPr>
        <w:widowControl/>
        <w:shd w:val="clear" w:color="auto" w:fill="FFFFFF"/>
        <w:ind w:firstLine="709"/>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Следует предусматривать увеличение буферных зон между краем проезжей части и ближайшим рядом деревьев. </w:t>
      </w:r>
    </w:p>
    <w:p w:rsidR="007173EB" w:rsidRPr="007173EB" w:rsidRDefault="007173EB" w:rsidP="007173EB">
      <w:pPr>
        <w:widowControl/>
        <w:shd w:val="clear" w:color="auto" w:fill="FFFFFF"/>
        <w:ind w:firstLine="1"/>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За пределами зоны риска следует высаживать специально выращиваемые для таких объектов растения (</w:t>
      </w:r>
      <w:proofErr w:type="spellStart"/>
      <w:r w:rsidRPr="007173EB">
        <w:rPr>
          <w:rFonts w:ascii="Times New Roman" w:eastAsia="Times New Roman" w:hAnsi="Times New Roman" w:cs="Times New Roman"/>
          <w:sz w:val="22"/>
          <w:szCs w:val="22"/>
        </w:rPr>
        <w:t>см</w:t>
      </w:r>
      <w:proofErr w:type="gramStart"/>
      <w:r w:rsidRPr="007173EB">
        <w:rPr>
          <w:rFonts w:ascii="Times New Roman" w:eastAsia="Times New Roman" w:hAnsi="Times New Roman" w:cs="Times New Roman"/>
          <w:sz w:val="22"/>
          <w:szCs w:val="22"/>
        </w:rPr>
        <w:t>.т</w:t>
      </w:r>
      <w:proofErr w:type="gramEnd"/>
      <w:r w:rsidRPr="007173EB">
        <w:rPr>
          <w:rFonts w:ascii="Times New Roman" w:eastAsia="Times New Roman" w:hAnsi="Times New Roman" w:cs="Times New Roman"/>
          <w:sz w:val="22"/>
          <w:szCs w:val="22"/>
        </w:rPr>
        <w:t>аблицу</w:t>
      </w:r>
      <w:proofErr w:type="spellEnd"/>
      <w:r w:rsidRPr="007173EB">
        <w:rPr>
          <w:rFonts w:ascii="Times New Roman" w:eastAsia="Times New Roman" w:hAnsi="Times New Roman" w:cs="Times New Roman"/>
          <w:sz w:val="22"/>
          <w:szCs w:val="22"/>
        </w:rPr>
        <w:t xml:space="preserve"> 9.1).</w:t>
      </w:r>
    </w:p>
    <w:p w:rsidR="007173EB" w:rsidRPr="007173EB" w:rsidRDefault="007173EB" w:rsidP="007173EB">
      <w:pPr>
        <w:widowControl/>
        <w:shd w:val="clear" w:color="auto" w:fill="FFFFFF"/>
        <w:jc w:val="both"/>
        <w:rPr>
          <w:rFonts w:ascii="Times New Roman" w:eastAsia="Times New Roman" w:hAnsi="Times New Roman" w:cs="Times New Roman"/>
          <w:i/>
          <w:iCs/>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i/>
          <w:iCs/>
          <w:sz w:val="22"/>
          <w:szCs w:val="22"/>
        </w:rPr>
        <w:t>Таблица.9.1</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Рекомендуемые расстояния посадки деревьев</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в зависимости от категории улицы</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В </w:t>
      </w:r>
      <w:proofErr w:type="gramStart"/>
      <w:r w:rsidRPr="007173EB">
        <w:rPr>
          <w:rFonts w:ascii="Times New Roman" w:eastAsia="Times New Roman" w:hAnsi="Times New Roman" w:cs="Times New Roman"/>
          <w:sz w:val="22"/>
          <w:szCs w:val="22"/>
        </w:rPr>
        <w:t>метрах</w:t>
      </w:r>
      <w:proofErr w:type="gramEnd"/>
    </w:p>
    <w:tbl>
      <w:tblPr>
        <w:tblW w:w="9780" w:type="dxa"/>
        <w:tblInd w:w="70" w:type="dxa"/>
        <w:shd w:val="clear" w:color="auto" w:fill="FFFFFF"/>
        <w:tblCellMar>
          <w:left w:w="0" w:type="dxa"/>
          <w:right w:w="0" w:type="dxa"/>
        </w:tblCellMar>
        <w:tblLook w:val="04A0" w:firstRow="1" w:lastRow="0" w:firstColumn="1" w:lastColumn="0" w:noHBand="0" w:noVBand="1"/>
      </w:tblPr>
      <w:tblGrid>
        <w:gridCol w:w="6749"/>
        <w:gridCol w:w="3031"/>
      </w:tblGrid>
      <w:tr w:rsidR="007173EB" w:rsidRPr="007173EB" w:rsidTr="007173EB">
        <w:trPr>
          <w:cantSplit/>
          <w:trHeight w:val="360"/>
        </w:trPr>
        <w:tc>
          <w:tcPr>
            <w:tcW w:w="6750" w:type="dxa"/>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Категория улиц и дорог</w:t>
            </w:r>
          </w:p>
        </w:tc>
        <w:tc>
          <w:tcPr>
            <w:tcW w:w="3031"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b/>
                <w:bCs/>
                <w:sz w:val="22"/>
                <w:szCs w:val="22"/>
              </w:rPr>
              <w:t>Расстояние от проезжей </w:t>
            </w:r>
            <w:r w:rsidRPr="007173EB">
              <w:rPr>
                <w:rFonts w:ascii="Times New Roman" w:eastAsia="Times New Roman" w:hAnsi="Times New Roman" w:cs="Times New Roman"/>
                <w:b/>
                <w:bCs/>
                <w:sz w:val="22"/>
                <w:szCs w:val="22"/>
              </w:rPr>
              <w:br/>
              <w:t>части до ствола</w:t>
            </w:r>
          </w:p>
        </w:tc>
      </w:tr>
      <w:tr w:rsidR="007173EB" w:rsidRPr="007173EB" w:rsidTr="007173EB">
        <w:trPr>
          <w:cantSplit/>
          <w:trHeight w:val="240"/>
        </w:trPr>
        <w:tc>
          <w:tcPr>
            <w:tcW w:w="675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Магистральные улицы общегородского значения</w:t>
            </w:r>
          </w:p>
        </w:tc>
        <w:tc>
          <w:tcPr>
            <w:tcW w:w="3031"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5 - 7</w:t>
            </w:r>
          </w:p>
        </w:tc>
      </w:tr>
      <w:tr w:rsidR="007173EB" w:rsidRPr="007173EB" w:rsidTr="007173EB">
        <w:trPr>
          <w:cantSplit/>
          <w:trHeight w:val="240"/>
        </w:trPr>
        <w:tc>
          <w:tcPr>
            <w:tcW w:w="675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Магистральные улицы районного значения     </w:t>
            </w:r>
          </w:p>
        </w:tc>
        <w:tc>
          <w:tcPr>
            <w:tcW w:w="3031"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3 - 4</w:t>
            </w:r>
          </w:p>
        </w:tc>
      </w:tr>
      <w:tr w:rsidR="007173EB" w:rsidRPr="007173EB" w:rsidTr="007173EB">
        <w:trPr>
          <w:cantSplit/>
          <w:trHeight w:val="240"/>
        </w:trPr>
        <w:tc>
          <w:tcPr>
            <w:tcW w:w="675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Улицы и дороги местного значения           </w:t>
            </w:r>
          </w:p>
        </w:tc>
        <w:tc>
          <w:tcPr>
            <w:tcW w:w="3031"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2 - 3</w:t>
            </w:r>
          </w:p>
        </w:tc>
      </w:tr>
      <w:tr w:rsidR="007173EB" w:rsidRPr="007173EB" w:rsidTr="007173EB">
        <w:trPr>
          <w:cantSplit/>
          <w:trHeight w:val="240"/>
        </w:trPr>
        <w:tc>
          <w:tcPr>
            <w:tcW w:w="675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Проезды                                    </w:t>
            </w:r>
          </w:p>
        </w:tc>
        <w:tc>
          <w:tcPr>
            <w:tcW w:w="3031"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1,5 - 2</w:t>
            </w:r>
          </w:p>
        </w:tc>
      </w:tr>
      <w:tr w:rsidR="007173EB" w:rsidRPr="007173EB" w:rsidTr="007173EB">
        <w:trPr>
          <w:cantSplit/>
          <w:trHeight w:val="600"/>
        </w:trPr>
        <w:tc>
          <w:tcPr>
            <w:tcW w:w="9781" w:type="dxa"/>
            <w:gridSpan w:val="2"/>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Примечание:</w:t>
            </w:r>
          </w:p>
          <w:p w:rsidR="007173EB" w:rsidRPr="007173EB" w:rsidRDefault="007173EB" w:rsidP="007173EB">
            <w:pPr>
              <w:widowControl/>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Наиболее пригодные виды для посадок: липа, голландская, тополь канадский, тополь китайский пирамидальный, тополь берлинский, клен татарский, клен </w:t>
            </w:r>
            <w:proofErr w:type="spellStart"/>
            <w:r w:rsidRPr="007173EB">
              <w:rPr>
                <w:rFonts w:ascii="Times New Roman" w:eastAsia="Times New Roman" w:hAnsi="Times New Roman" w:cs="Times New Roman"/>
                <w:sz w:val="22"/>
                <w:szCs w:val="22"/>
              </w:rPr>
              <w:t>ясенелистый</w:t>
            </w:r>
            <w:proofErr w:type="spellEnd"/>
            <w:r w:rsidRPr="007173EB">
              <w:rPr>
                <w:rFonts w:ascii="Times New Roman" w:eastAsia="Times New Roman" w:hAnsi="Times New Roman" w:cs="Times New Roman"/>
                <w:sz w:val="22"/>
                <w:szCs w:val="22"/>
              </w:rPr>
              <w:t xml:space="preserve">, ясень </w:t>
            </w:r>
            <w:proofErr w:type="spellStart"/>
            <w:r w:rsidRPr="007173EB">
              <w:rPr>
                <w:rFonts w:ascii="Times New Roman" w:eastAsia="Times New Roman" w:hAnsi="Times New Roman" w:cs="Times New Roman"/>
                <w:sz w:val="22"/>
                <w:szCs w:val="22"/>
              </w:rPr>
              <w:t>пенсильванский</w:t>
            </w:r>
            <w:proofErr w:type="spellEnd"/>
            <w:r w:rsidRPr="007173EB">
              <w:rPr>
                <w:rFonts w:ascii="Times New Roman" w:eastAsia="Times New Roman" w:hAnsi="Times New Roman" w:cs="Times New Roman"/>
                <w:sz w:val="22"/>
                <w:szCs w:val="22"/>
              </w:rPr>
              <w:t>, ива ломкая шаровидная, вяз гладкий, боярышники, акация желтая.               </w:t>
            </w:r>
          </w:p>
        </w:tc>
      </w:tr>
    </w:tbl>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shd w:val="clear" w:color="auto" w:fill="FFFFFF"/>
        <w:ind w:firstLine="1"/>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9.2.2.3. Ограждения на территории транспортных коммуникаций обычно предназначены для организации безопасности передвижения транспортных средств и пешеходов. </w:t>
      </w:r>
    </w:p>
    <w:p w:rsidR="007173EB" w:rsidRPr="007173EB" w:rsidRDefault="007173EB" w:rsidP="007173EB">
      <w:pPr>
        <w:widowControl/>
        <w:shd w:val="clear" w:color="auto" w:fill="FFFFFF"/>
        <w:ind w:left="-142" w:firstLine="850"/>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Ограждения улично-дорожной сети и искусственных сооружений следует проектировать в соответствии с ГОСТ </w:t>
      </w:r>
      <w:proofErr w:type="gramStart"/>
      <w:r w:rsidRPr="007173EB">
        <w:rPr>
          <w:rFonts w:ascii="Times New Roman" w:eastAsia="Times New Roman" w:hAnsi="Times New Roman" w:cs="Times New Roman"/>
          <w:sz w:val="22"/>
          <w:szCs w:val="22"/>
        </w:rPr>
        <w:t>Р</w:t>
      </w:r>
      <w:proofErr w:type="gramEnd"/>
      <w:r w:rsidRPr="007173EB">
        <w:rPr>
          <w:rFonts w:ascii="Times New Roman" w:eastAsia="Times New Roman" w:hAnsi="Times New Roman" w:cs="Times New Roman"/>
          <w:sz w:val="22"/>
          <w:szCs w:val="22"/>
        </w:rPr>
        <w:t xml:space="preserve"> 52289, ГОСТ 26804.</w:t>
      </w:r>
    </w:p>
    <w:p w:rsidR="007173EB" w:rsidRPr="007173EB" w:rsidRDefault="007173EB" w:rsidP="007173EB">
      <w:pPr>
        <w:widowControl/>
        <w:shd w:val="clear" w:color="auto" w:fill="FFFFFF"/>
        <w:jc w:val="both"/>
        <w:rPr>
          <w:rFonts w:ascii="Times New Roman" w:eastAsia="Times New Roman" w:hAnsi="Times New Roman" w:cs="Times New Roman"/>
          <w:b/>
          <w:bCs/>
          <w:sz w:val="22"/>
          <w:szCs w:val="22"/>
        </w:rPr>
      </w:pPr>
    </w:p>
    <w:p w:rsidR="007173EB" w:rsidRPr="007173EB" w:rsidRDefault="007173EB" w:rsidP="0023152F">
      <w:pPr>
        <w:widowControl/>
        <w:shd w:val="clear" w:color="auto" w:fill="FFFFFF"/>
        <w:jc w:val="center"/>
        <w:rPr>
          <w:rFonts w:ascii="Times New Roman" w:eastAsia="Times New Roman" w:hAnsi="Times New Roman" w:cs="Times New Roman"/>
          <w:b/>
          <w:bCs/>
          <w:sz w:val="22"/>
          <w:szCs w:val="22"/>
        </w:rPr>
      </w:pPr>
      <w:r w:rsidRPr="007173EB">
        <w:rPr>
          <w:rFonts w:ascii="Times New Roman" w:eastAsia="Times New Roman" w:hAnsi="Times New Roman" w:cs="Times New Roman"/>
          <w:b/>
          <w:bCs/>
          <w:sz w:val="22"/>
          <w:szCs w:val="22"/>
        </w:rPr>
        <w:t>9.3. Пешеходные переходы.</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9.3.1. Пешеходные переходы рекомендуется размещать в </w:t>
      </w:r>
      <w:proofErr w:type="gramStart"/>
      <w:r w:rsidRPr="007173EB">
        <w:rPr>
          <w:rFonts w:ascii="Times New Roman" w:eastAsia="Times New Roman" w:hAnsi="Times New Roman" w:cs="Times New Roman"/>
          <w:sz w:val="22"/>
          <w:szCs w:val="22"/>
        </w:rPr>
        <w:t>местах</w:t>
      </w:r>
      <w:proofErr w:type="gramEnd"/>
      <w:r w:rsidRPr="007173EB">
        <w:rPr>
          <w:rFonts w:ascii="Times New Roman" w:eastAsia="Times New Roman" w:hAnsi="Times New Roman" w:cs="Times New Roman"/>
          <w:sz w:val="22"/>
          <w:szCs w:val="22"/>
        </w:rPr>
        <w:t xml:space="preserve"> пересечения основных пешеходных коммуникаций с улицами и дорогами.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roofErr w:type="gramStart"/>
      <w:r w:rsidRPr="007173EB">
        <w:rPr>
          <w:rFonts w:ascii="Times New Roman" w:eastAsia="Times New Roman" w:hAnsi="Times New Roman" w:cs="Times New Roman"/>
          <w:sz w:val="22"/>
          <w:szCs w:val="22"/>
        </w:rPr>
        <w:t>Пешеходные переходы проектируются в одном уровне с проезжей частью улицы (наземные).</w:t>
      </w:r>
      <w:proofErr w:type="gramEnd"/>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9.3.2. При размещении наземного пешеходного перехода на улицах нерегулируемого движения рекомендуется обеспечивать треугольник видимости, в зоне которого не следует допускать размещение строений, некапитальных нестационарных сооружений, рекламных щитов, зеленых насаждений высотой более 0,5 м.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Стороны треугольника рекомендуется принимать: 8x40 м при разрешенной скорости движения транспорта 40 км/ч; 10x50 м - при скорости 60 км/ч.</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9.3.3. Обязательный перечень элементов благоустройства наземных пешеходных переходов включает: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дорожную разметку,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пандусы для съезда с уровня тротуара на уровень проезжей части,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осветительное оборудование.</w:t>
      </w:r>
    </w:p>
    <w:p w:rsidR="007173EB" w:rsidRPr="007173EB" w:rsidRDefault="007173EB" w:rsidP="007173EB">
      <w:pPr>
        <w:widowControl/>
        <w:shd w:val="clear" w:color="auto" w:fill="FFFFFF"/>
        <w:jc w:val="both"/>
        <w:rPr>
          <w:rFonts w:ascii="Times New Roman" w:eastAsia="Times New Roman" w:hAnsi="Times New Roman" w:cs="Times New Roman"/>
          <w:b/>
          <w:bCs/>
          <w:sz w:val="22"/>
          <w:szCs w:val="22"/>
        </w:rPr>
      </w:pPr>
    </w:p>
    <w:p w:rsidR="007173EB" w:rsidRPr="007173EB" w:rsidRDefault="007173EB" w:rsidP="0023152F">
      <w:pPr>
        <w:widowControl/>
        <w:shd w:val="clear" w:color="auto" w:fill="FFFFFF"/>
        <w:jc w:val="center"/>
        <w:rPr>
          <w:rFonts w:ascii="Times New Roman" w:eastAsia="Times New Roman" w:hAnsi="Times New Roman" w:cs="Times New Roman"/>
          <w:b/>
          <w:bCs/>
          <w:sz w:val="22"/>
          <w:szCs w:val="22"/>
        </w:rPr>
      </w:pPr>
      <w:r w:rsidRPr="007173EB">
        <w:rPr>
          <w:rFonts w:ascii="Times New Roman" w:eastAsia="Times New Roman" w:hAnsi="Times New Roman" w:cs="Times New Roman"/>
          <w:b/>
          <w:bCs/>
          <w:sz w:val="22"/>
          <w:szCs w:val="22"/>
        </w:rPr>
        <w:t>9.4. Технические зоны транспортных,  инженерных коммуникаций.</w:t>
      </w:r>
    </w:p>
    <w:p w:rsidR="007173EB" w:rsidRPr="007173EB" w:rsidRDefault="007173EB" w:rsidP="0023152F">
      <w:pPr>
        <w:widowControl/>
        <w:shd w:val="clear" w:color="auto" w:fill="FFFFFF"/>
        <w:jc w:val="center"/>
        <w:rPr>
          <w:rFonts w:ascii="Times New Roman" w:eastAsia="Times New Roman" w:hAnsi="Times New Roman" w:cs="Times New Roman"/>
          <w:b/>
          <w:bCs/>
          <w:sz w:val="22"/>
          <w:szCs w:val="22"/>
        </w:rPr>
      </w:pPr>
      <w:proofErr w:type="spellStart"/>
      <w:r w:rsidRPr="007173EB">
        <w:rPr>
          <w:rFonts w:ascii="Times New Roman" w:eastAsia="Times New Roman" w:hAnsi="Times New Roman" w:cs="Times New Roman"/>
          <w:b/>
          <w:bCs/>
          <w:sz w:val="22"/>
          <w:szCs w:val="22"/>
        </w:rPr>
        <w:lastRenderedPageBreak/>
        <w:t>Водоохранные</w:t>
      </w:r>
      <w:proofErr w:type="spellEnd"/>
      <w:r w:rsidRPr="007173EB">
        <w:rPr>
          <w:rFonts w:ascii="Times New Roman" w:eastAsia="Times New Roman" w:hAnsi="Times New Roman" w:cs="Times New Roman"/>
          <w:b/>
          <w:bCs/>
          <w:sz w:val="22"/>
          <w:szCs w:val="22"/>
        </w:rPr>
        <w:t xml:space="preserve"> зоны.</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9.4.1. На территории поселения предусматривают следующие виды технических (охранно-эксплуатационных) зон, выделяемые линиями градостроительного регулирования: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магистральных коллекторов и трубопроводов,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кабелей высокого и низкого напряжения,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слабых токов,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линий высоковольтных передач.</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9.4.2.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прокладка транспортно-пешеходных коммуникаций с твердыми видами покрытий,</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установка осветительного оборудования,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средств наружной рекламы и информации,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устройство площадок (детских, отдыха, стоянок автомобилей, установки мусоросборников),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возведение любых видов сооружений, в </w:t>
      </w:r>
      <w:proofErr w:type="spellStart"/>
      <w:r w:rsidRPr="007173EB">
        <w:rPr>
          <w:rFonts w:ascii="Times New Roman" w:eastAsia="Times New Roman" w:hAnsi="Times New Roman" w:cs="Times New Roman"/>
          <w:sz w:val="22"/>
          <w:szCs w:val="22"/>
        </w:rPr>
        <w:t>т.ч</w:t>
      </w:r>
      <w:proofErr w:type="spellEnd"/>
      <w:r w:rsidRPr="007173EB">
        <w:rPr>
          <w:rFonts w:ascii="Times New Roman" w:eastAsia="Times New Roman" w:hAnsi="Times New Roman" w:cs="Times New Roman"/>
          <w:sz w:val="22"/>
          <w:szCs w:val="22"/>
        </w:rPr>
        <w:t>.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9.4.3. Благоустройство территорий </w:t>
      </w:r>
      <w:proofErr w:type="spellStart"/>
      <w:r w:rsidRPr="007173EB">
        <w:rPr>
          <w:rFonts w:ascii="Times New Roman" w:eastAsia="Times New Roman" w:hAnsi="Times New Roman" w:cs="Times New Roman"/>
          <w:sz w:val="22"/>
          <w:szCs w:val="22"/>
        </w:rPr>
        <w:t>водоохранных</w:t>
      </w:r>
      <w:proofErr w:type="spellEnd"/>
      <w:r w:rsidRPr="007173EB">
        <w:rPr>
          <w:rFonts w:ascii="Times New Roman" w:eastAsia="Times New Roman" w:hAnsi="Times New Roman" w:cs="Times New Roman"/>
          <w:sz w:val="22"/>
          <w:szCs w:val="22"/>
        </w:rPr>
        <w:t xml:space="preserve"> зон следует проектировать в </w:t>
      </w:r>
      <w:proofErr w:type="gramStart"/>
      <w:r w:rsidRPr="007173EB">
        <w:rPr>
          <w:rFonts w:ascii="Times New Roman" w:eastAsia="Times New Roman" w:hAnsi="Times New Roman" w:cs="Times New Roman"/>
          <w:sz w:val="22"/>
          <w:szCs w:val="22"/>
        </w:rPr>
        <w:t>соответствии</w:t>
      </w:r>
      <w:proofErr w:type="gramEnd"/>
      <w:r w:rsidRPr="007173EB">
        <w:rPr>
          <w:rFonts w:ascii="Times New Roman" w:eastAsia="Times New Roman" w:hAnsi="Times New Roman" w:cs="Times New Roman"/>
          <w:sz w:val="22"/>
          <w:szCs w:val="22"/>
        </w:rPr>
        <w:t xml:space="preserve"> с водным законодательством.</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23152F">
      <w:pPr>
        <w:widowControl/>
        <w:shd w:val="clear" w:color="auto" w:fill="FFFFFF"/>
        <w:jc w:val="center"/>
        <w:outlineLvl w:val="0"/>
        <w:rPr>
          <w:rFonts w:ascii="Times New Roman" w:eastAsia="Times New Roman" w:hAnsi="Times New Roman" w:cs="Times New Roman"/>
          <w:b/>
          <w:color w:val="2E3432"/>
          <w:kern w:val="36"/>
          <w:sz w:val="22"/>
          <w:szCs w:val="22"/>
        </w:rPr>
      </w:pPr>
      <w:r w:rsidRPr="007173EB">
        <w:rPr>
          <w:rFonts w:ascii="Times New Roman" w:eastAsia="Times New Roman" w:hAnsi="Times New Roman" w:cs="Times New Roman"/>
          <w:b/>
          <w:color w:val="2E3432"/>
          <w:kern w:val="36"/>
          <w:sz w:val="22"/>
          <w:szCs w:val="22"/>
        </w:rPr>
        <w:t>Раздел 10. Эксплуатация объектов благоустройства.</w:t>
      </w:r>
    </w:p>
    <w:p w:rsidR="007173EB" w:rsidRPr="007173EB" w:rsidRDefault="007173EB" w:rsidP="007173EB">
      <w:pPr>
        <w:widowControl/>
        <w:shd w:val="clear" w:color="auto" w:fill="FFFFFF"/>
        <w:jc w:val="both"/>
        <w:outlineLvl w:val="0"/>
        <w:rPr>
          <w:rFonts w:ascii="Times New Roman" w:eastAsia="Times New Roman" w:hAnsi="Times New Roman" w:cs="Times New Roman"/>
          <w:b/>
          <w:color w:val="2E3432"/>
          <w:kern w:val="36"/>
          <w:sz w:val="22"/>
          <w:szCs w:val="22"/>
        </w:rPr>
      </w:pPr>
    </w:p>
    <w:p w:rsidR="007173EB" w:rsidRPr="007173EB" w:rsidRDefault="007173EB" w:rsidP="0023152F">
      <w:pPr>
        <w:widowControl/>
        <w:shd w:val="clear" w:color="auto" w:fill="FFFFFF"/>
        <w:jc w:val="center"/>
        <w:outlineLvl w:val="0"/>
        <w:rPr>
          <w:rFonts w:ascii="Times New Roman" w:eastAsia="Times New Roman" w:hAnsi="Times New Roman" w:cs="Times New Roman"/>
          <w:b/>
          <w:color w:val="2E3432"/>
          <w:kern w:val="36"/>
          <w:sz w:val="22"/>
          <w:szCs w:val="22"/>
        </w:rPr>
      </w:pPr>
      <w:r w:rsidRPr="007173EB">
        <w:rPr>
          <w:rFonts w:ascii="Times New Roman" w:eastAsia="Times New Roman" w:hAnsi="Times New Roman" w:cs="Times New Roman"/>
          <w:b/>
          <w:color w:val="2E3432"/>
          <w:kern w:val="36"/>
          <w:sz w:val="22"/>
          <w:szCs w:val="22"/>
        </w:rPr>
        <w:t>10.1. Общие положения</w:t>
      </w:r>
    </w:p>
    <w:p w:rsidR="007173EB" w:rsidRPr="007173EB" w:rsidRDefault="007173EB" w:rsidP="007173EB">
      <w:pPr>
        <w:widowControl/>
        <w:shd w:val="clear" w:color="auto" w:fill="FFFFFF"/>
        <w:jc w:val="both"/>
        <w:outlineLvl w:val="0"/>
        <w:rPr>
          <w:rFonts w:ascii="Times New Roman" w:eastAsia="Times New Roman" w:hAnsi="Times New Roman" w:cs="Times New Roman"/>
          <w:b/>
          <w:color w:val="2E3432"/>
          <w:kern w:val="36"/>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10.1.1. Раздел содержит требования по содержанию территории муниципального образования «</w:t>
      </w:r>
      <w:r w:rsidR="0023152F" w:rsidRPr="0023152F">
        <w:rPr>
          <w:rFonts w:ascii="Times New Roman" w:eastAsia="Times New Roman" w:hAnsi="Times New Roman" w:cs="Times New Roman"/>
          <w:sz w:val="22"/>
          <w:szCs w:val="22"/>
        </w:rPr>
        <w:t>Маловоложикьинское</w:t>
      </w:r>
      <w:r w:rsidRPr="007173EB">
        <w:rPr>
          <w:rFonts w:ascii="Times New Roman" w:eastAsia="Times New Roman" w:hAnsi="Times New Roman" w:cs="Times New Roman"/>
          <w:sz w:val="22"/>
          <w:szCs w:val="22"/>
        </w:rPr>
        <w:t>», в том числе требования:</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по содержанию зданий (включая жилые дома), сооружений и земельных участков, на которых они расположены,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к внешнему виду фасадов и ограждений соответствующих зданий и сооружений,</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перечень работ по благоустройству и периодичность их выполнения,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порядок участия собственников зданий (помещений в них) и сооружений в благоустройстве прилегающих территорий,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а также требования по проектированию и размещению объектов благоустройства.</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23152F">
      <w:pPr>
        <w:widowControl/>
        <w:shd w:val="clear" w:color="auto" w:fill="FFFFFF"/>
        <w:jc w:val="center"/>
        <w:outlineLvl w:val="0"/>
        <w:rPr>
          <w:rFonts w:ascii="Times New Roman" w:eastAsia="Times New Roman" w:hAnsi="Times New Roman" w:cs="Times New Roman"/>
          <w:b/>
          <w:color w:val="2E3432"/>
          <w:kern w:val="36"/>
          <w:sz w:val="22"/>
          <w:szCs w:val="22"/>
        </w:rPr>
      </w:pPr>
      <w:r w:rsidRPr="007173EB">
        <w:rPr>
          <w:rFonts w:ascii="Times New Roman" w:eastAsia="Times New Roman" w:hAnsi="Times New Roman" w:cs="Times New Roman"/>
          <w:b/>
          <w:color w:val="2E3432"/>
          <w:kern w:val="36"/>
          <w:sz w:val="22"/>
          <w:szCs w:val="22"/>
        </w:rPr>
        <w:t>10.2. Обязанности по соблюдению чистоты и порядка</w:t>
      </w:r>
    </w:p>
    <w:p w:rsidR="007173EB" w:rsidRPr="007173EB" w:rsidRDefault="007173EB" w:rsidP="007173EB">
      <w:pPr>
        <w:widowControl/>
        <w:shd w:val="clear" w:color="auto" w:fill="FFFFFF"/>
        <w:jc w:val="both"/>
        <w:outlineLvl w:val="0"/>
        <w:rPr>
          <w:rFonts w:ascii="Times New Roman" w:eastAsia="Times New Roman" w:hAnsi="Times New Roman" w:cs="Times New Roman"/>
          <w:b/>
          <w:color w:val="2E3432"/>
          <w:kern w:val="36"/>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10.2.1. Юридические и физические лица обязаны соблюдать чистоту и порядок, бережно относиться к зданиям, сооружениям, иным объектам, элементам благоустройства, в том числе зеленым насаждениям.</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10.2.2. </w:t>
      </w:r>
      <w:proofErr w:type="gramStart"/>
      <w:r w:rsidRPr="007173EB">
        <w:rPr>
          <w:rFonts w:ascii="Times New Roman" w:eastAsia="Times New Roman" w:hAnsi="Times New Roman" w:cs="Times New Roman"/>
          <w:sz w:val="22"/>
          <w:szCs w:val="22"/>
        </w:rPr>
        <w:t xml:space="preserve">Запрещается совершать любые действия, нарушающие чистоту и порядок, в том числе повреждать, загрязнять или иным образом ухудшать состояние и внешний вид зданий, сооружений и иных объектов, элементов благоустройства, территорий, ухудшать доступность и условия использования мест общественного пользования, устанавливать объекты или совершать иные действия без получения разрешительных документов, необходимых в соответствии с нормативными правовыми актами. </w:t>
      </w:r>
      <w:proofErr w:type="gramEnd"/>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В частности, </w:t>
      </w:r>
      <w:r w:rsidRPr="007173EB">
        <w:rPr>
          <w:rFonts w:ascii="Times New Roman" w:eastAsia="Times New Roman" w:hAnsi="Times New Roman" w:cs="Times New Roman"/>
          <w:b/>
          <w:sz w:val="22"/>
          <w:szCs w:val="22"/>
        </w:rPr>
        <w:t>запрещается</w:t>
      </w:r>
      <w:r w:rsidRPr="007173EB">
        <w:rPr>
          <w:rFonts w:ascii="Times New Roman" w:eastAsia="Times New Roman" w:hAnsi="Times New Roman" w:cs="Times New Roman"/>
          <w:sz w:val="22"/>
          <w:szCs w:val="22"/>
        </w:rPr>
        <w:t>:</w:t>
      </w:r>
    </w:p>
    <w:p w:rsidR="007173EB" w:rsidRPr="007173EB" w:rsidRDefault="007173EB" w:rsidP="007173EB">
      <w:pPr>
        <w:widowControl/>
        <w:shd w:val="clear" w:color="auto" w:fill="FFFFFF"/>
        <w:ind w:left="1416"/>
        <w:jc w:val="both"/>
        <w:rPr>
          <w:rFonts w:ascii="Times New Roman" w:eastAsia="Times New Roman" w:hAnsi="Times New Roman" w:cs="Times New Roman"/>
          <w:sz w:val="22"/>
          <w:szCs w:val="22"/>
        </w:rPr>
      </w:pPr>
    </w:p>
    <w:p w:rsidR="007173EB" w:rsidRPr="007173EB" w:rsidRDefault="007173EB" w:rsidP="0023152F">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 Сорить, оставлять мусор вне урн, контейнеров и бункеров-накопителей.</w:t>
      </w:r>
    </w:p>
    <w:p w:rsidR="007173EB" w:rsidRPr="007173EB" w:rsidRDefault="007173EB" w:rsidP="007173EB">
      <w:pPr>
        <w:widowControl/>
        <w:shd w:val="clear" w:color="auto" w:fill="FFFFFF"/>
        <w:ind w:left="1416"/>
        <w:jc w:val="both"/>
        <w:rPr>
          <w:rFonts w:ascii="Times New Roman" w:eastAsia="Times New Roman" w:hAnsi="Times New Roman" w:cs="Times New Roman"/>
          <w:sz w:val="22"/>
          <w:szCs w:val="22"/>
        </w:rPr>
      </w:pPr>
    </w:p>
    <w:p w:rsidR="007173EB" w:rsidRPr="007173EB" w:rsidRDefault="007173EB" w:rsidP="0023152F">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2) Уничтожать и повреждать деревья, кустарники, </w:t>
      </w:r>
    </w:p>
    <w:p w:rsidR="007173EB" w:rsidRPr="007173EB" w:rsidRDefault="007173EB" w:rsidP="007173EB">
      <w:pPr>
        <w:widowControl/>
        <w:shd w:val="clear" w:color="auto" w:fill="FFFFFF"/>
        <w:ind w:left="1416"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вытаптывать газоны, срывать цветы с клумб; </w:t>
      </w:r>
    </w:p>
    <w:p w:rsidR="007173EB" w:rsidRPr="007173EB" w:rsidRDefault="007173EB" w:rsidP="007173EB">
      <w:pPr>
        <w:widowControl/>
        <w:shd w:val="clear" w:color="auto" w:fill="FFFFFF"/>
        <w:ind w:left="1416"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разорять муравейники и гнезда птиц, </w:t>
      </w:r>
    </w:p>
    <w:p w:rsidR="007173EB" w:rsidRPr="007173EB" w:rsidRDefault="007173EB" w:rsidP="007173EB">
      <w:pPr>
        <w:widowControl/>
        <w:shd w:val="clear" w:color="auto" w:fill="FFFFFF"/>
        <w:ind w:left="1416"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причинять вред птицам и другим животным, </w:t>
      </w:r>
    </w:p>
    <w:p w:rsidR="007173EB" w:rsidRPr="007173EB" w:rsidRDefault="007173EB" w:rsidP="007173EB">
      <w:pPr>
        <w:widowControl/>
        <w:shd w:val="clear" w:color="auto" w:fill="FFFFFF"/>
        <w:ind w:left="1416"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причинять иной вред окружающей среде.</w:t>
      </w:r>
    </w:p>
    <w:p w:rsidR="007173EB" w:rsidRPr="007173EB" w:rsidRDefault="007173EB" w:rsidP="007173EB">
      <w:pPr>
        <w:widowControl/>
        <w:shd w:val="clear" w:color="auto" w:fill="FFFFFF"/>
        <w:ind w:left="1416"/>
        <w:jc w:val="both"/>
        <w:rPr>
          <w:rFonts w:ascii="Times New Roman" w:eastAsia="Times New Roman" w:hAnsi="Times New Roman" w:cs="Times New Roman"/>
          <w:sz w:val="22"/>
          <w:szCs w:val="22"/>
        </w:rPr>
      </w:pPr>
    </w:p>
    <w:p w:rsidR="007173EB" w:rsidRPr="007173EB" w:rsidRDefault="007173EB" w:rsidP="0023152F">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3) Устанавливать контейнеры и бункеры-накопители с нарушением санитарных и иных правил либо без получения необходимых разрешительных документов.</w:t>
      </w:r>
    </w:p>
    <w:p w:rsidR="007173EB" w:rsidRPr="007173EB" w:rsidRDefault="007173EB" w:rsidP="007173EB">
      <w:pPr>
        <w:widowControl/>
        <w:shd w:val="clear" w:color="auto" w:fill="FFFFFF"/>
        <w:ind w:left="1416"/>
        <w:jc w:val="both"/>
        <w:rPr>
          <w:rFonts w:ascii="Times New Roman" w:eastAsia="Times New Roman" w:hAnsi="Times New Roman" w:cs="Times New Roman"/>
          <w:sz w:val="22"/>
          <w:szCs w:val="22"/>
        </w:rPr>
      </w:pPr>
    </w:p>
    <w:p w:rsidR="007173EB" w:rsidRPr="0023152F" w:rsidRDefault="007173EB" w:rsidP="0023152F">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 </w:t>
      </w:r>
      <w:r w:rsidRPr="007173EB">
        <w:rPr>
          <w:rFonts w:ascii="Times New Roman" w:eastAsia="Times New Roman" w:hAnsi="Times New Roman" w:cs="Times New Roman"/>
          <w:b/>
          <w:sz w:val="22"/>
          <w:szCs w:val="22"/>
        </w:rPr>
        <w:t>Выдвигать или перемещать на:</w:t>
      </w:r>
      <w:r w:rsidR="0023152F">
        <w:rPr>
          <w:rFonts w:ascii="Times New Roman" w:eastAsia="Times New Roman" w:hAnsi="Times New Roman" w:cs="Times New Roman"/>
          <w:sz w:val="22"/>
          <w:szCs w:val="22"/>
        </w:rPr>
        <w:t xml:space="preserve"> проезжую часть улиц и проездов, тротуары </w:t>
      </w:r>
      <w:r w:rsidRPr="0023152F">
        <w:rPr>
          <w:rFonts w:ascii="Times New Roman" w:eastAsia="Times New Roman" w:hAnsi="Times New Roman" w:cs="Times New Roman"/>
          <w:sz w:val="22"/>
          <w:szCs w:val="22"/>
        </w:rPr>
        <w:t>снег, счищаемый с внутриквартальных, дворовых территорий, территорий хозяйствующих субъектов</w:t>
      </w:r>
      <w:r w:rsidR="0023152F">
        <w:rPr>
          <w:rFonts w:ascii="Times New Roman" w:eastAsia="Times New Roman" w:hAnsi="Times New Roman" w:cs="Times New Roman"/>
          <w:sz w:val="22"/>
          <w:szCs w:val="22"/>
        </w:rPr>
        <w:t xml:space="preserve">; </w:t>
      </w:r>
      <w:r w:rsidRPr="0023152F">
        <w:rPr>
          <w:rFonts w:ascii="Times New Roman" w:eastAsia="Times New Roman" w:hAnsi="Times New Roman" w:cs="Times New Roman"/>
          <w:sz w:val="22"/>
          <w:szCs w:val="22"/>
        </w:rPr>
        <w:t xml:space="preserve">осуществлять роторную переброску и перемещение загрязненного снега, а также осколков льда </w:t>
      </w:r>
      <w:proofErr w:type="gramStart"/>
      <w:r w:rsidRPr="0023152F">
        <w:rPr>
          <w:rFonts w:ascii="Times New Roman" w:eastAsia="Times New Roman" w:hAnsi="Times New Roman" w:cs="Times New Roman"/>
          <w:sz w:val="22"/>
          <w:szCs w:val="22"/>
        </w:rPr>
        <w:t>на</w:t>
      </w:r>
      <w:proofErr w:type="gramEnd"/>
      <w:r w:rsidRPr="0023152F">
        <w:rPr>
          <w:rFonts w:ascii="Times New Roman" w:eastAsia="Times New Roman" w:hAnsi="Times New Roman" w:cs="Times New Roman"/>
          <w:sz w:val="22"/>
          <w:szCs w:val="22"/>
        </w:rPr>
        <w:t>:</w:t>
      </w:r>
    </w:p>
    <w:p w:rsidR="007173EB" w:rsidRPr="007173EB" w:rsidRDefault="007173EB" w:rsidP="007173EB">
      <w:pPr>
        <w:widowControl/>
        <w:shd w:val="clear" w:color="auto" w:fill="FFFFFF"/>
        <w:ind w:left="1416"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газоны, </w:t>
      </w:r>
    </w:p>
    <w:p w:rsidR="007173EB" w:rsidRPr="007173EB" w:rsidRDefault="007173EB" w:rsidP="007173EB">
      <w:pPr>
        <w:widowControl/>
        <w:shd w:val="clear" w:color="auto" w:fill="FFFFFF"/>
        <w:ind w:left="1416"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цветники, </w:t>
      </w:r>
    </w:p>
    <w:p w:rsidR="007173EB" w:rsidRPr="007173EB" w:rsidRDefault="007173EB" w:rsidP="007173EB">
      <w:pPr>
        <w:widowControl/>
        <w:shd w:val="clear" w:color="auto" w:fill="FFFFFF"/>
        <w:ind w:left="1416"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кустарники </w:t>
      </w:r>
    </w:p>
    <w:p w:rsidR="007173EB" w:rsidRPr="007173EB" w:rsidRDefault="007173EB" w:rsidP="007173EB">
      <w:pPr>
        <w:widowControl/>
        <w:shd w:val="clear" w:color="auto" w:fill="FFFFFF"/>
        <w:ind w:left="1416"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другие зеленые насаждения, </w:t>
      </w:r>
    </w:p>
    <w:p w:rsidR="007173EB" w:rsidRPr="007173EB" w:rsidRDefault="007173EB" w:rsidP="007173EB">
      <w:pPr>
        <w:widowControl/>
        <w:shd w:val="clear" w:color="auto" w:fill="FFFFFF"/>
        <w:ind w:left="1416"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тротуары, </w:t>
      </w:r>
    </w:p>
    <w:p w:rsidR="007173EB" w:rsidRPr="007173EB" w:rsidRDefault="007173EB" w:rsidP="007173EB">
      <w:pPr>
        <w:widowControl/>
        <w:shd w:val="clear" w:color="auto" w:fill="FFFFFF"/>
        <w:ind w:left="1416"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проезжие части дорог, </w:t>
      </w:r>
    </w:p>
    <w:p w:rsidR="007173EB" w:rsidRPr="007173EB" w:rsidRDefault="007173EB" w:rsidP="007173EB">
      <w:pPr>
        <w:widowControl/>
        <w:shd w:val="clear" w:color="auto" w:fill="FFFFFF"/>
        <w:ind w:left="1416"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внутриквартальные и </w:t>
      </w:r>
      <w:proofErr w:type="spellStart"/>
      <w:r w:rsidRPr="007173EB">
        <w:rPr>
          <w:rFonts w:ascii="Times New Roman" w:eastAsia="Times New Roman" w:hAnsi="Times New Roman" w:cs="Times New Roman"/>
          <w:sz w:val="22"/>
          <w:szCs w:val="22"/>
        </w:rPr>
        <w:t>внутридворовые</w:t>
      </w:r>
      <w:proofErr w:type="spellEnd"/>
      <w:r w:rsidRPr="007173EB">
        <w:rPr>
          <w:rFonts w:ascii="Times New Roman" w:eastAsia="Times New Roman" w:hAnsi="Times New Roman" w:cs="Times New Roman"/>
          <w:sz w:val="22"/>
          <w:szCs w:val="22"/>
        </w:rPr>
        <w:t xml:space="preserve"> проезды, </w:t>
      </w:r>
    </w:p>
    <w:p w:rsidR="007173EB" w:rsidRPr="007173EB" w:rsidRDefault="007173EB" w:rsidP="007173EB">
      <w:pPr>
        <w:widowControl/>
        <w:shd w:val="clear" w:color="auto" w:fill="FFFFFF"/>
        <w:ind w:left="1416"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иные места прохода пешеходов и проезда автомобилей.</w:t>
      </w:r>
    </w:p>
    <w:p w:rsidR="007173EB" w:rsidRPr="007173EB" w:rsidRDefault="007173EB" w:rsidP="007173EB">
      <w:pPr>
        <w:widowControl/>
        <w:shd w:val="clear" w:color="auto" w:fill="FFFFFF"/>
        <w:ind w:left="1416"/>
        <w:jc w:val="both"/>
        <w:rPr>
          <w:rFonts w:ascii="Times New Roman" w:eastAsia="Times New Roman" w:hAnsi="Times New Roman" w:cs="Times New Roman"/>
          <w:sz w:val="22"/>
          <w:szCs w:val="22"/>
        </w:rPr>
      </w:pPr>
    </w:p>
    <w:p w:rsidR="007173EB" w:rsidRPr="0023152F" w:rsidRDefault="007173EB" w:rsidP="0023152F">
      <w:pPr>
        <w:widowControl/>
        <w:shd w:val="clear" w:color="auto" w:fill="FFFFFF"/>
        <w:jc w:val="both"/>
        <w:rPr>
          <w:rFonts w:ascii="Times New Roman" w:eastAsia="Times New Roman" w:hAnsi="Times New Roman" w:cs="Times New Roman"/>
          <w:sz w:val="22"/>
          <w:szCs w:val="22"/>
        </w:rPr>
      </w:pPr>
      <w:proofErr w:type="gramStart"/>
      <w:r w:rsidRPr="007173EB">
        <w:rPr>
          <w:rFonts w:ascii="Times New Roman" w:eastAsia="Times New Roman" w:hAnsi="Times New Roman" w:cs="Times New Roman"/>
          <w:sz w:val="22"/>
          <w:szCs w:val="22"/>
        </w:rPr>
        <w:t xml:space="preserve">5) </w:t>
      </w:r>
      <w:r w:rsidRPr="007173EB">
        <w:rPr>
          <w:rFonts w:ascii="Times New Roman" w:eastAsia="Times New Roman" w:hAnsi="Times New Roman" w:cs="Times New Roman"/>
          <w:b/>
          <w:sz w:val="22"/>
          <w:szCs w:val="22"/>
        </w:rPr>
        <w:t>Перевозить</w:t>
      </w:r>
      <w:r w:rsidR="0023152F">
        <w:rPr>
          <w:rFonts w:ascii="Times New Roman" w:eastAsia="Times New Roman" w:hAnsi="Times New Roman" w:cs="Times New Roman"/>
          <w:sz w:val="22"/>
          <w:szCs w:val="22"/>
        </w:rPr>
        <w:t xml:space="preserve">: </w:t>
      </w:r>
      <w:r w:rsidRPr="007173EB">
        <w:rPr>
          <w:rFonts w:ascii="Times New Roman" w:eastAsia="Times New Roman" w:hAnsi="Times New Roman" w:cs="Times New Roman"/>
          <w:sz w:val="22"/>
          <w:szCs w:val="22"/>
        </w:rPr>
        <w:t>сыпучие грузы (в том числе уголь, песок, камни природные, гальку, гравий, щебень, известняк, керамзит), грунт (в том числе землю,</w:t>
      </w:r>
      <w:r w:rsidR="0023152F">
        <w:rPr>
          <w:rFonts w:ascii="Times New Roman" w:eastAsia="Times New Roman" w:hAnsi="Times New Roman" w:cs="Times New Roman"/>
          <w:sz w:val="22"/>
          <w:szCs w:val="22"/>
        </w:rPr>
        <w:t xml:space="preserve"> глину, торф), </w:t>
      </w:r>
      <w:r w:rsidRPr="007173EB">
        <w:rPr>
          <w:rFonts w:ascii="Times New Roman" w:eastAsia="Times New Roman" w:hAnsi="Times New Roman" w:cs="Times New Roman"/>
          <w:sz w:val="22"/>
          <w:szCs w:val="22"/>
        </w:rPr>
        <w:t>производственный,</w:t>
      </w:r>
      <w:r w:rsidR="0023152F">
        <w:rPr>
          <w:rFonts w:ascii="Times New Roman" w:eastAsia="Times New Roman" w:hAnsi="Times New Roman" w:cs="Times New Roman"/>
          <w:sz w:val="22"/>
          <w:szCs w:val="22"/>
        </w:rPr>
        <w:t xml:space="preserve"> бытовой и строительный мусор, спил деревьев </w:t>
      </w:r>
      <w:r w:rsidRPr="0023152F">
        <w:rPr>
          <w:rFonts w:ascii="Times New Roman" w:eastAsia="Times New Roman" w:hAnsi="Times New Roman" w:cs="Times New Roman"/>
          <w:sz w:val="22"/>
          <w:szCs w:val="22"/>
        </w:rPr>
        <w:t>без покрытия тентом, исключающим загрязнение дорог, улиц и прилегающих к ним территорий.</w:t>
      </w:r>
      <w:proofErr w:type="gramEnd"/>
    </w:p>
    <w:p w:rsidR="007173EB" w:rsidRPr="007173EB" w:rsidRDefault="007173EB" w:rsidP="007173EB">
      <w:pPr>
        <w:widowControl/>
        <w:shd w:val="clear" w:color="auto" w:fill="FFFFFF"/>
        <w:ind w:left="1416"/>
        <w:jc w:val="both"/>
        <w:rPr>
          <w:rFonts w:ascii="Times New Roman" w:eastAsia="Times New Roman" w:hAnsi="Times New Roman" w:cs="Times New Roman"/>
          <w:b/>
          <w:sz w:val="22"/>
          <w:szCs w:val="22"/>
        </w:rPr>
      </w:pPr>
    </w:p>
    <w:p w:rsidR="007173EB" w:rsidRPr="007173EB" w:rsidRDefault="007173EB" w:rsidP="0023152F">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6) </w:t>
      </w:r>
      <w:r w:rsidRPr="007173EB">
        <w:rPr>
          <w:rFonts w:ascii="Times New Roman" w:eastAsia="Times New Roman" w:hAnsi="Times New Roman" w:cs="Times New Roman"/>
          <w:b/>
          <w:sz w:val="22"/>
          <w:szCs w:val="22"/>
        </w:rPr>
        <w:t>Стоянка автотранспортных средств</w:t>
      </w:r>
      <w:r w:rsidR="0023152F">
        <w:rPr>
          <w:rFonts w:ascii="Times New Roman" w:eastAsia="Times New Roman" w:hAnsi="Times New Roman" w:cs="Times New Roman"/>
          <w:sz w:val="22"/>
          <w:szCs w:val="22"/>
        </w:rPr>
        <w:t>:</w:t>
      </w:r>
      <w:r w:rsidRPr="007173EB">
        <w:rPr>
          <w:rFonts w:ascii="Times New Roman" w:eastAsia="Times New Roman" w:hAnsi="Times New Roman" w:cs="Times New Roman"/>
          <w:sz w:val="22"/>
          <w:szCs w:val="22"/>
        </w:rPr>
        <w:t xml:space="preserve"> на тротуарах (кроме случаев, предусмотренных пунктом 12.2 Правил дорожного движения Российской Федерации);</w:t>
      </w:r>
    </w:p>
    <w:p w:rsidR="007173EB" w:rsidRPr="007173EB" w:rsidRDefault="007173EB" w:rsidP="0023152F">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детских, спортивных площадках; </w:t>
      </w:r>
    </w:p>
    <w:p w:rsidR="007173EB" w:rsidRPr="007173EB" w:rsidRDefault="007173EB" w:rsidP="0023152F">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в </w:t>
      </w:r>
      <w:proofErr w:type="gramStart"/>
      <w:r w:rsidRPr="007173EB">
        <w:rPr>
          <w:rFonts w:ascii="Times New Roman" w:eastAsia="Times New Roman" w:hAnsi="Times New Roman" w:cs="Times New Roman"/>
          <w:sz w:val="22"/>
          <w:szCs w:val="22"/>
        </w:rPr>
        <w:t>скверах</w:t>
      </w:r>
      <w:proofErr w:type="gramEnd"/>
      <w:r w:rsidRPr="007173EB">
        <w:rPr>
          <w:rFonts w:ascii="Times New Roman" w:eastAsia="Times New Roman" w:hAnsi="Times New Roman" w:cs="Times New Roman"/>
          <w:sz w:val="22"/>
          <w:szCs w:val="22"/>
        </w:rPr>
        <w:t>, на газонах, уличных посадках, вне специально оборудованных площадок;</w:t>
      </w:r>
    </w:p>
    <w:p w:rsidR="007173EB" w:rsidRPr="007173EB" w:rsidRDefault="007173EB" w:rsidP="0023152F">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стоянка грузовых транспортных средств и сельхозтехники на внутриквартальных и дворовых территориях;</w:t>
      </w:r>
    </w:p>
    <w:p w:rsidR="007173EB" w:rsidRPr="007173EB" w:rsidRDefault="007173EB" w:rsidP="0023152F">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длительная стоянка (более 1 суток) грузовых транспортных средств и сельхозтехники на улицах,  дорогах и проездах;</w:t>
      </w:r>
    </w:p>
    <w:p w:rsidR="007173EB" w:rsidRPr="007173EB" w:rsidRDefault="007173EB" w:rsidP="0023152F">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стоянка транспортных средств и сельхозтехники на неосвещенных улицах, дорогах и проездах с выключенными габаритными огнями в ночное время; </w:t>
      </w:r>
    </w:p>
    <w:p w:rsidR="007173EB" w:rsidRPr="007173EB" w:rsidRDefault="007173EB" w:rsidP="0023152F">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стоянка транспортных средств и сельхозтехники на улицах</w:t>
      </w:r>
      <w:proofErr w:type="gramStart"/>
      <w:r w:rsidRPr="007173EB">
        <w:rPr>
          <w:rFonts w:ascii="Times New Roman" w:eastAsia="Times New Roman" w:hAnsi="Times New Roman" w:cs="Times New Roman"/>
          <w:sz w:val="22"/>
          <w:szCs w:val="22"/>
        </w:rPr>
        <w:t xml:space="preserve"> ,</w:t>
      </w:r>
      <w:proofErr w:type="gramEnd"/>
      <w:r w:rsidRPr="007173EB">
        <w:rPr>
          <w:rFonts w:ascii="Times New Roman" w:eastAsia="Times New Roman" w:hAnsi="Times New Roman" w:cs="Times New Roman"/>
          <w:sz w:val="22"/>
          <w:szCs w:val="22"/>
        </w:rPr>
        <w:t xml:space="preserve"> дорогах и проездах в зимний период;</w:t>
      </w:r>
    </w:p>
    <w:p w:rsidR="007173EB" w:rsidRPr="007173EB" w:rsidRDefault="007173EB" w:rsidP="007173EB">
      <w:pPr>
        <w:widowControl/>
        <w:shd w:val="clear" w:color="auto" w:fill="FFFFFF"/>
        <w:ind w:left="1416"/>
        <w:jc w:val="both"/>
        <w:rPr>
          <w:rFonts w:ascii="Times New Roman" w:eastAsia="Times New Roman" w:hAnsi="Times New Roman" w:cs="Times New Roman"/>
          <w:sz w:val="22"/>
          <w:szCs w:val="22"/>
        </w:rPr>
      </w:pPr>
    </w:p>
    <w:p w:rsidR="007173EB" w:rsidRPr="007173EB" w:rsidRDefault="007173EB" w:rsidP="0023152F">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7) </w:t>
      </w:r>
      <w:r w:rsidRPr="007173EB">
        <w:rPr>
          <w:rFonts w:ascii="Times New Roman" w:eastAsia="Times New Roman" w:hAnsi="Times New Roman" w:cs="Times New Roman"/>
          <w:b/>
          <w:sz w:val="22"/>
          <w:szCs w:val="22"/>
        </w:rPr>
        <w:t>Производить</w:t>
      </w:r>
      <w:r w:rsidR="0023152F">
        <w:rPr>
          <w:rFonts w:ascii="Times New Roman" w:eastAsia="Times New Roman" w:hAnsi="Times New Roman" w:cs="Times New Roman"/>
          <w:sz w:val="22"/>
          <w:szCs w:val="22"/>
        </w:rPr>
        <w:t xml:space="preserve">: мойку транспортных средств, </w:t>
      </w:r>
      <w:r w:rsidRPr="007173EB">
        <w:rPr>
          <w:rFonts w:ascii="Times New Roman" w:eastAsia="Times New Roman" w:hAnsi="Times New Roman" w:cs="Times New Roman"/>
          <w:sz w:val="22"/>
          <w:szCs w:val="22"/>
        </w:rPr>
        <w:t>слив топлив</w:t>
      </w:r>
      <w:r w:rsidR="0023152F">
        <w:rPr>
          <w:rFonts w:ascii="Times New Roman" w:eastAsia="Times New Roman" w:hAnsi="Times New Roman" w:cs="Times New Roman"/>
          <w:sz w:val="22"/>
          <w:szCs w:val="22"/>
        </w:rPr>
        <w:t xml:space="preserve">а, масел, технических жидкостей </w:t>
      </w:r>
      <w:r w:rsidRPr="0023152F">
        <w:rPr>
          <w:rFonts w:ascii="Times New Roman" w:eastAsia="Times New Roman" w:hAnsi="Times New Roman" w:cs="Times New Roman"/>
          <w:sz w:val="22"/>
          <w:szCs w:val="22"/>
        </w:rPr>
        <w:t>вне специально отведенных мест</w:t>
      </w:r>
      <w:r w:rsidRPr="007173EB">
        <w:rPr>
          <w:rFonts w:ascii="Times New Roman" w:eastAsia="Times New Roman" w:hAnsi="Times New Roman" w:cs="Times New Roman"/>
          <w:sz w:val="22"/>
          <w:szCs w:val="22"/>
        </w:rPr>
        <w:t>.</w:t>
      </w:r>
    </w:p>
    <w:p w:rsidR="007173EB" w:rsidRPr="007173EB" w:rsidRDefault="007173EB" w:rsidP="007173EB">
      <w:pPr>
        <w:widowControl/>
        <w:shd w:val="clear" w:color="auto" w:fill="FFFFFF"/>
        <w:ind w:left="1416"/>
        <w:jc w:val="both"/>
        <w:rPr>
          <w:rFonts w:ascii="Times New Roman" w:eastAsia="Times New Roman" w:hAnsi="Times New Roman" w:cs="Times New Roman"/>
          <w:sz w:val="22"/>
          <w:szCs w:val="22"/>
        </w:rPr>
      </w:pPr>
    </w:p>
    <w:p w:rsidR="007173EB" w:rsidRPr="007173EB" w:rsidRDefault="007173EB" w:rsidP="0023152F">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8)</w:t>
      </w:r>
      <w:r w:rsidRPr="007173EB">
        <w:rPr>
          <w:rFonts w:ascii="Times New Roman" w:eastAsia="Times New Roman" w:hAnsi="Times New Roman" w:cs="Times New Roman"/>
          <w:b/>
          <w:sz w:val="22"/>
          <w:szCs w:val="22"/>
        </w:rPr>
        <w:t>Использованные автопокрышки</w:t>
      </w:r>
      <w:r w:rsidRPr="007173EB">
        <w:rPr>
          <w:rFonts w:ascii="Times New Roman" w:eastAsia="Times New Roman" w:hAnsi="Times New Roman" w:cs="Times New Roman"/>
          <w:sz w:val="22"/>
          <w:szCs w:val="22"/>
        </w:rPr>
        <w:t>:</w:t>
      </w:r>
    </w:p>
    <w:p w:rsidR="007173EB" w:rsidRPr="007173EB" w:rsidRDefault="007173EB" w:rsidP="0023152F">
      <w:pPr>
        <w:widowControl/>
        <w:shd w:val="clear" w:color="auto" w:fill="FFFFFF"/>
        <w:ind w:left="1416" w:hanging="1132"/>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сжигать,</w:t>
      </w:r>
    </w:p>
    <w:p w:rsidR="007173EB" w:rsidRPr="007173EB" w:rsidRDefault="007173EB" w:rsidP="0023152F">
      <w:pPr>
        <w:widowControl/>
        <w:shd w:val="clear" w:color="auto" w:fill="FFFFFF"/>
        <w:ind w:left="1416" w:hanging="1132"/>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размещать в не установленных для этих целей </w:t>
      </w:r>
      <w:proofErr w:type="gramStart"/>
      <w:r w:rsidRPr="007173EB">
        <w:rPr>
          <w:rFonts w:ascii="Times New Roman" w:eastAsia="Times New Roman" w:hAnsi="Times New Roman" w:cs="Times New Roman"/>
          <w:sz w:val="22"/>
          <w:szCs w:val="22"/>
        </w:rPr>
        <w:t>местах</w:t>
      </w:r>
      <w:proofErr w:type="gramEnd"/>
      <w:r w:rsidRPr="007173EB">
        <w:rPr>
          <w:rFonts w:ascii="Times New Roman" w:eastAsia="Times New Roman" w:hAnsi="Times New Roman" w:cs="Times New Roman"/>
          <w:sz w:val="22"/>
          <w:szCs w:val="22"/>
        </w:rPr>
        <w:t xml:space="preserve">, </w:t>
      </w:r>
    </w:p>
    <w:p w:rsidR="007173EB" w:rsidRPr="007173EB" w:rsidRDefault="007173EB" w:rsidP="0023152F">
      <w:pPr>
        <w:widowControl/>
        <w:shd w:val="clear" w:color="auto" w:fill="FFFFFF"/>
        <w:ind w:left="1416" w:hanging="1132"/>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размещать на стихийных свалках, </w:t>
      </w:r>
    </w:p>
    <w:p w:rsidR="007173EB" w:rsidRPr="007173EB" w:rsidRDefault="007173EB" w:rsidP="0023152F">
      <w:pPr>
        <w:widowControl/>
        <w:shd w:val="clear" w:color="auto" w:fill="FFFFFF"/>
        <w:ind w:left="1416" w:hanging="1132"/>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размещать в </w:t>
      </w:r>
      <w:proofErr w:type="gramStart"/>
      <w:r w:rsidRPr="007173EB">
        <w:rPr>
          <w:rFonts w:ascii="Times New Roman" w:eastAsia="Times New Roman" w:hAnsi="Times New Roman" w:cs="Times New Roman"/>
          <w:sz w:val="22"/>
          <w:szCs w:val="22"/>
        </w:rPr>
        <w:t>местах</w:t>
      </w:r>
      <w:proofErr w:type="gramEnd"/>
      <w:r w:rsidRPr="007173EB">
        <w:rPr>
          <w:rFonts w:ascii="Times New Roman" w:eastAsia="Times New Roman" w:hAnsi="Times New Roman" w:cs="Times New Roman"/>
          <w:sz w:val="22"/>
          <w:szCs w:val="22"/>
        </w:rPr>
        <w:t xml:space="preserve"> сбора твердых бытовых отходов, </w:t>
      </w:r>
    </w:p>
    <w:p w:rsidR="007173EB" w:rsidRPr="007173EB" w:rsidRDefault="007173EB" w:rsidP="0023152F">
      <w:pPr>
        <w:widowControl/>
        <w:shd w:val="clear" w:color="auto" w:fill="FFFFFF"/>
        <w:ind w:left="1416" w:hanging="1132"/>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размещать на контейнерных площадках.</w:t>
      </w:r>
    </w:p>
    <w:p w:rsidR="007173EB" w:rsidRPr="007173EB" w:rsidRDefault="007173EB" w:rsidP="007173EB">
      <w:pPr>
        <w:widowControl/>
        <w:shd w:val="clear" w:color="auto" w:fill="FFFFFF"/>
        <w:ind w:left="1416"/>
        <w:jc w:val="both"/>
        <w:rPr>
          <w:rFonts w:ascii="Times New Roman" w:eastAsia="Times New Roman" w:hAnsi="Times New Roman" w:cs="Times New Roman"/>
          <w:sz w:val="22"/>
          <w:szCs w:val="22"/>
        </w:rPr>
      </w:pPr>
    </w:p>
    <w:p w:rsidR="007173EB" w:rsidRPr="007173EB" w:rsidRDefault="007173EB" w:rsidP="0023152F">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9) </w:t>
      </w:r>
      <w:r w:rsidRPr="007173EB">
        <w:rPr>
          <w:rFonts w:ascii="Times New Roman" w:eastAsia="Times New Roman" w:hAnsi="Times New Roman" w:cs="Times New Roman"/>
          <w:b/>
          <w:sz w:val="22"/>
          <w:szCs w:val="22"/>
        </w:rPr>
        <w:t>Выгораживать земельные участки и сажать овощи и фрукты</w:t>
      </w:r>
      <w:r w:rsidRPr="007173EB">
        <w:rPr>
          <w:rFonts w:ascii="Times New Roman" w:eastAsia="Times New Roman" w:hAnsi="Times New Roman" w:cs="Times New Roman"/>
          <w:sz w:val="22"/>
          <w:szCs w:val="22"/>
        </w:rPr>
        <w:t xml:space="preserve"> </w:t>
      </w:r>
      <w:proofErr w:type="gramStart"/>
      <w:r w:rsidRPr="007173EB">
        <w:rPr>
          <w:rFonts w:ascii="Times New Roman" w:eastAsia="Times New Roman" w:hAnsi="Times New Roman" w:cs="Times New Roman"/>
          <w:sz w:val="22"/>
          <w:szCs w:val="22"/>
        </w:rPr>
        <w:t>на</w:t>
      </w:r>
      <w:proofErr w:type="gramEnd"/>
      <w:r w:rsidRPr="007173EB">
        <w:rPr>
          <w:rFonts w:ascii="Times New Roman" w:eastAsia="Times New Roman" w:hAnsi="Times New Roman" w:cs="Times New Roman"/>
          <w:sz w:val="22"/>
          <w:szCs w:val="22"/>
        </w:rPr>
        <w:t>:</w:t>
      </w:r>
    </w:p>
    <w:p w:rsidR="007173EB" w:rsidRPr="007173EB" w:rsidRDefault="007173EB" w:rsidP="0023152F">
      <w:pPr>
        <w:widowControl/>
        <w:shd w:val="clear" w:color="auto" w:fill="FFFFFF"/>
        <w:ind w:left="1416" w:hanging="1132"/>
        <w:jc w:val="both"/>
        <w:rPr>
          <w:rFonts w:ascii="Times New Roman" w:eastAsia="Times New Roman" w:hAnsi="Times New Roman" w:cs="Times New Roman"/>
          <w:sz w:val="22"/>
          <w:szCs w:val="22"/>
        </w:rPr>
      </w:pPr>
      <w:proofErr w:type="spellStart"/>
      <w:r w:rsidRPr="007173EB">
        <w:rPr>
          <w:rFonts w:ascii="Times New Roman" w:eastAsia="Times New Roman" w:hAnsi="Times New Roman" w:cs="Times New Roman"/>
          <w:sz w:val="22"/>
          <w:szCs w:val="22"/>
        </w:rPr>
        <w:t>незамощенных</w:t>
      </w:r>
      <w:proofErr w:type="spellEnd"/>
      <w:r w:rsidRPr="007173EB">
        <w:rPr>
          <w:rFonts w:ascii="Times New Roman" w:eastAsia="Times New Roman" w:hAnsi="Times New Roman" w:cs="Times New Roman"/>
          <w:sz w:val="22"/>
          <w:szCs w:val="22"/>
        </w:rPr>
        <w:t xml:space="preserve"> </w:t>
      </w:r>
      <w:proofErr w:type="gramStart"/>
      <w:r w:rsidRPr="007173EB">
        <w:rPr>
          <w:rFonts w:ascii="Times New Roman" w:eastAsia="Times New Roman" w:hAnsi="Times New Roman" w:cs="Times New Roman"/>
          <w:sz w:val="22"/>
          <w:szCs w:val="22"/>
        </w:rPr>
        <w:t>дорогах</w:t>
      </w:r>
      <w:proofErr w:type="gramEnd"/>
      <w:r w:rsidRPr="007173EB">
        <w:rPr>
          <w:rFonts w:ascii="Times New Roman" w:eastAsia="Times New Roman" w:hAnsi="Times New Roman" w:cs="Times New Roman"/>
          <w:sz w:val="22"/>
          <w:szCs w:val="22"/>
        </w:rPr>
        <w:t xml:space="preserve"> и тротуарах,</w:t>
      </w:r>
    </w:p>
    <w:p w:rsidR="007173EB" w:rsidRPr="007173EB" w:rsidRDefault="007173EB" w:rsidP="0023152F">
      <w:pPr>
        <w:widowControl/>
        <w:shd w:val="clear" w:color="auto" w:fill="FFFFFF"/>
        <w:ind w:left="1416" w:hanging="1132"/>
        <w:jc w:val="both"/>
        <w:rPr>
          <w:rFonts w:ascii="Times New Roman" w:eastAsia="Times New Roman" w:hAnsi="Times New Roman" w:cs="Times New Roman"/>
          <w:sz w:val="22"/>
          <w:szCs w:val="22"/>
        </w:rPr>
      </w:pPr>
      <w:proofErr w:type="gramStart"/>
      <w:r w:rsidRPr="007173EB">
        <w:rPr>
          <w:rFonts w:ascii="Times New Roman" w:eastAsia="Times New Roman" w:hAnsi="Times New Roman" w:cs="Times New Roman"/>
          <w:sz w:val="22"/>
          <w:szCs w:val="22"/>
        </w:rPr>
        <w:t>обочинах</w:t>
      </w:r>
      <w:proofErr w:type="gramEnd"/>
      <w:r w:rsidRPr="007173EB">
        <w:rPr>
          <w:rFonts w:ascii="Times New Roman" w:eastAsia="Times New Roman" w:hAnsi="Times New Roman" w:cs="Times New Roman"/>
          <w:sz w:val="22"/>
          <w:szCs w:val="22"/>
        </w:rPr>
        <w:t xml:space="preserve"> дорог,</w:t>
      </w:r>
    </w:p>
    <w:p w:rsidR="007173EB" w:rsidRPr="007173EB" w:rsidRDefault="007173EB" w:rsidP="0023152F">
      <w:pPr>
        <w:widowControl/>
        <w:shd w:val="clear" w:color="auto" w:fill="FFFFFF"/>
        <w:ind w:left="1416" w:hanging="1132"/>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в </w:t>
      </w:r>
      <w:proofErr w:type="gramStart"/>
      <w:r w:rsidRPr="007173EB">
        <w:rPr>
          <w:rFonts w:ascii="Times New Roman" w:eastAsia="Times New Roman" w:hAnsi="Times New Roman" w:cs="Times New Roman"/>
          <w:sz w:val="22"/>
          <w:szCs w:val="22"/>
        </w:rPr>
        <w:t>скверах</w:t>
      </w:r>
      <w:proofErr w:type="gramEnd"/>
      <w:r w:rsidRPr="007173EB">
        <w:rPr>
          <w:rFonts w:ascii="Times New Roman" w:eastAsia="Times New Roman" w:hAnsi="Times New Roman" w:cs="Times New Roman"/>
          <w:sz w:val="22"/>
          <w:szCs w:val="22"/>
        </w:rPr>
        <w:t>,</w:t>
      </w:r>
    </w:p>
    <w:p w:rsidR="007173EB" w:rsidRPr="007173EB" w:rsidRDefault="007173EB" w:rsidP="0023152F">
      <w:pPr>
        <w:widowControl/>
        <w:shd w:val="clear" w:color="auto" w:fill="FFFFFF"/>
        <w:ind w:left="1416" w:hanging="1132"/>
        <w:jc w:val="both"/>
        <w:rPr>
          <w:rFonts w:ascii="Times New Roman" w:eastAsia="Times New Roman" w:hAnsi="Times New Roman" w:cs="Times New Roman"/>
          <w:sz w:val="22"/>
          <w:szCs w:val="22"/>
        </w:rPr>
      </w:pPr>
      <w:proofErr w:type="gramStart"/>
      <w:r w:rsidRPr="007173EB">
        <w:rPr>
          <w:rFonts w:ascii="Times New Roman" w:eastAsia="Times New Roman" w:hAnsi="Times New Roman" w:cs="Times New Roman"/>
          <w:sz w:val="22"/>
          <w:szCs w:val="22"/>
        </w:rPr>
        <w:t>парках</w:t>
      </w:r>
      <w:proofErr w:type="gramEnd"/>
      <w:r w:rsidRPr="007173EB">
        <w:rPr>
          <w:rFonts w:ascii="Times New Roman" w:eastAsia="Times New Roman" w:hAnsi="Times New Roman" w:cs="Times New Roman"/>
          <w:sz w:val="22"/>
          <w:szCs w:val="22"/>
        </w:rPr>
        <w:t>,</w:t>
      </w:r>
    </w:p>
    <w:p w:rsidR="007173EB" w:rsidRPr="007173EB" w:rsidRDefault="007173EB" w:rsidP="0023152F">
      <w:pPr>
        <w:widowControl/>
        <w:shd w:val="clear" w:color="auto" w:fill="FFFFFF"/>
        <w:ind w:left="1416" w:hanging="1132"/>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на газонах,</w:t>
      </w:r>
    </w:p>
    <w:p w:rsidR="007173EB" w:rsidRPr="007173EB" w:rsidRDefault="007173EB" w:rsidP="0023152F">
      <w:pPr>
        <w:widowControl/>
        <w:shd w:val="clear" w:color="auto" w:fill="FFFFFF"/>
        <w:ind w:left="1416" w:hanging="1132"/>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придомовых </w:t>
      </w:r>
      <w:proofErr w:type="gramStart"/>
      <w:r w:rsidRPr="007173EB">
        <w:rPr>
          <w:rFonts w:ascii="Times New Roman" w:eastAsia="Times New Roman" w:hAnsi="Times New Roman" w:cs="Times New Roman"/>
          <w:sz w:val="22"/>
          <w:szCs w:val="22"/>
        </w:rPr>
        <w:t>территориях</w:t>
      </w:r>
      <w:proofErr w:type="gramEnd"/>
      <w:r w:rsidRPr="007173EB">
        <w:rPr>
          <w:rFonts w:ascii="Times New Roman" w:eastAsia="Times New Roman" w:hAnsi="Times New Roman" w:cs="Times New Roman"/>
          <w:sz w:val="22"/>
          <w:szCs w:val="22"/>
        </w:rPr>
        <w:t xml:space="preserve"> </w:t>
      </w:r>
    </w:p>
    <w:p w:rsidR="007173EB" w:rsidRPr="007173EB" w:rsidRDefault="007173EB" w:rsidP="0023152F">
      <w:pPr>
        <w:widowControl/>
        <w:shd w:val="clear" w:color="auto" w:fill="FFFFFF"/>
        <w:ind w:left="1416" w:hanging="1132"/>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в иных местах, не отведенных для этих целей.</w:t>
      </w:r>
    </w:p>
    <w:p w:rsidR="007173EB" w:rsidRPr="007173EB" w:rsidRDefault="007173EB" w:rsidP="007173EB">
      <w:pPr>
        <w:widowControl/>
        <w:shd w:val="clear" w:color="auto" w:fill="FFFFFF"/>
        <w:ind w:left="1416"/>
        <w:jc w:val="both"/>
        <w:rPr>
          <w:rFonts w:ascii="Times New Roman" w:eastAsia="Times New Roman" w:hAnsi="Times New Roman" w:cs="Times New Roman"/>
          <w:sz w:val="22"/>
          <w:szCs w:val="22"/>
        </w:rPr>
      </w:pPr>
    </w:p>
    <w:p w:rsidR="007173EB" w:rsidRPr="007173EB" w:rsidRDefault="007173EB" w:rsidP="0023152F">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 </w:t>
      </w:r>
      <w:r w:rsidRPr="007173EB">
        <w:rPr>
          <w:rFonts w:ascii="Times New Roman" w:eastAsia="Times New Roman" w:hAnsi="Times New Roman" w:cs="Times New Roman"/>
          <w:b/>
          <w:sz w:val="22"/>
          <w:szCs w:val="22"/>
        </w:rPr>
        <w:t xml:space="preserve">Наносить надписи и граффити </w:t>
      </w:r>
      <w:proofErr w:type="gramStart"/>
      <w:r w:rsidRPr="007173EB">
        <w:rPr>
          <w:rFonts w:ascii="Times New Roman" w:eastAsia="Times New Roman" w:hAnsi="Times New Roman" w:cs="Times New Roman"/>
          <w:b/>
          <w:sz w:val="22"/>
          <w:szCs w:val="22"/>
        </w:rPr>
        <w:t>на</w:t>
      </w:r>
      <w:proofErr w:type="gramEnd"/>
      <w:r w:rsidRPr="007173EB">
        <w:rPr>
          <w:rFonts w:ascii="Times New Roman" w:eastAsia="Times New Roman" w:hAnsi="Times New Roman" w:cs="Times New Roman"/>
          <w:sz w:val="22"/>
          <w:szCs w:val="22"/>
        </w:rPr>
        <w:t>:</w:t>
      </w:r>
    </w:p>
    <w:p w:rsidR="007173EB" w:rsidRPr="007173EB" w:rsidRDefault="007173EB" w:rsidP="0023152F">
      <w:pPr>
        <w:widowControl/>
        <w:shd w:val="clear" w:color="auto" w:fill="FFFFFF"/>
        <w:ind w:left="1416" w:hanging="1132"/>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здания, </w:t>
      </w:r>
    </w:p>
    <w:p w:rsidR="007173EB" w:rsidRPr="007173EB" w:rsidRDefault="007173EB" w:rsidP="0023152F">
      <w:pPr>
        <w:widowControl/>
        <w:shd w:val="clear" w:color="auto" w:fill="FFFFFF"/>
        <w:ind w:left="1416" w:hanging="1132"/>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сооружения, </w:t>
      </w:r>
    </w:p>
    <w:p w:rsidR="007173EB" w:rsidRPr="007173EB" w:rsidRDefault="007173EB" w:rsidP="0023152F">
      <w:pPr>
        <w:widowControl/>
        <w:shd w:val="clear" w:color="auto" w:fill="FFFFFF"/>
        <w:ind w:left="1416" w:hanging="1132"/>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ограждения </w:t>
      </w:r>
    </w:p>
    <w:p w:rsidR="007173EB" w:rsidRPr="007173EB" w:rsidRDefault="007173EB" w:rsidP="0023152F">
      <w:pPr>
        <w:widowControl/>
        <w:shd w:val="clear" w:color="auto" w:fill="FFFFFF"/>
        <w:ind w:left="1416" w:hanging="1132"/>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иные объекты и элементы благоустройства, </w:t>
      </w:r>
    </w:p>
    <w:p w:rsidR="007173EB" w:rsidRPr="007173EB" w:rsidRDefault="007173EB" w:rsidP="0023152F">
      <w:pPr>
        <w:widowControl/>
        <w:shd w:val="clear" w:color="auto" w:fill="FFFFFF"/>
        <w:ind w:left="1416" w:hanging="1132"/>
        <w:jc w:val="both"/>
        <w:rPr>
          <w:rFonts w:ascii="Times New Roman" w:eastAsia="Times New Roman" w:hAnsi="Times New Roman" w:cs="Times New Roman"/>
          <w:sz w:val="22"/>
          <w:szCs w:val="22"/>
        </w:rPr>
      </w:pPr>
      <w:r w:rsidRPr="0023152F">
        <w:rPr>
          <w:rFonts w:ascii="Times New Roman" w:eastAsia="Times New Roman" w:hAnsi="Times New Roman" w:cs="Times New Roman"/>
          <w:sz w:val="22"/>
          <w:szCs w:val="22"/>
        </w:rPr>
        <w:t>выполнять на асфальте или ином покрытии надписи рекламного характера</w:t>
      </w:r>
      <w:r w:rsidRPr="007173EB">
        <w:rPr>
          <w:rFonts w:ascii="Times New Roman" w:eastAsia="Times New Roman" w:hAnsi="Times New Roman" w:cs="Times New Roman"/>
          <w:sz w:val="22"/>
          <w:szCs w:val="22"/>
        </w:rPr>
        <w:t>.</w:t>
      </w:r>
    </w:p>
    <w:p w:rsidR="007173EB" w:rsidRPr="007173EB" w:rsidRDefault="007173EB" w:rsidP="007173EB">
      <w:pPr>
        <w:widowControl/>
        <w:shd w:val="clear" w:color="auto" w:fill="FFFFFF"/>
        <w:ind w:left="1416"/>
        <w:jc w:val="both"/>
        <w:rPr>
          <w:rFonts w:ascii="Times New Roman" w:eastAsia="Times New Roman" w:hAnsi="Times New Roman" w:cs="Times New Roman"/>
          <w:sz w:val="22"/>
          <w:szCs w:val="22"/>
        </w:rPr>
      </w:pPr>
    </w:p>
    <w:p w:rsidR="007173EB" w:rsidRPr="007173EB" w:rsidRDefault="007173EB" w:rsidP="0023152F">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11) </w:t>
      </w:r>
      <w:r w:rsidRPr="007173EB">
        <w:rPr>
          <w:rFonts w:ascii="Times New Roman" w:eastAsia="Times New Roman" w:hAnsi="Times New Roman" w:cs="Times New Roman"/>
          <w:b/>
          <w:sz w:val="22"/>
          <w:szCs w:val="22"/>
        </w:rPr>
        <w:t>Размещать</w:t>
      </w:r>
      <w:r w:rsidRPr="007173EB">
        <w:rPr>
          <w:rFonts w:ascii="Times New Roman" w:eastAsia="Times New Roman" w:hAnsi="Times New Roman" w:cs="Times New Roman"/>
          <w:sz w:val="22"/>
          <w:szCs w:val="22"/>
        </w:rPr>
        <w:t>:</w:t>
      </w:r>
    </w:p>
    <w:p w:rsidR="007173EB" w:rsidRPr="007173EB" w:rsidRDefault="007173EB" w:rsidP="0023152F">
      <w:pPr>
        <w:widowControl/>
        <w:shd w:val="clear" w:color="auto" w:fill="FFFFFF"/>
        <w:ind w:left="1416" w:hanging="1132"/>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 xml:space="preserve">объявления, </w:t>
      </w:r>
    </w:p>
    <w:p w:rsidR="007173EB" w:rsidRPr="007173EB" w:rsidRDefault="007173EB" w:rsidP="0023152F">
      <w:pPr>
        <w:widowControl/>
        <w:shd w:val="clear" w:color="auto" w:fill="FFFFFF"/>
        <w:ind w:left="1416" w:hanging="1132"/>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листовки, </w:t>
      </w:r>
    </w:p>
    <w:p w:rsidR="007173EB" w:rsidRPr="007173EB" w:rsidRDefault="007173EB" w:rsidP="0023152F">
      <w:pPr>
        <w:widowControl/>
        <w:shd w:val="clear" w:color="auto" w:fill="FFFFFF"/>
        <w:ind w:left="1416" w:hanging="1132"/>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различные информационные материалы </w:t>
      </w:r>
    </w:p>
    <w:p w:rsidR="007173EB" w:rsidRPr="0023152F" w:rsidRDefault="007173EB" w:rsidP="0023152F">
      <w:pPr>
        <w:widowControl/>
        <w:shd w:val="clear" w:color="auto" w:fill="FFFFFF"/>
        <w:ind w:left="1416" w:hanging="1132"/>
        <w:jc w:val="both"/>
        <w:rPr>
          <w:rFonts w:ascii="Times New Roman" w:eastAsia="Times New Roman" w:hAnsi="Times New Roman" w:cs="Times New Roman"/>
          <w:sz w:val="22"/>
          <w:szCs w:val="22"/>
        </w:rPr>
      </w:pPr>
      <w:r w:rsidRPr="0023152F">
        <w:rPr>
          <w:rFonts w:ascii="Times New Roman" w:eastAsia="Times New Roman" w:hAnsi="Times New Roman" w:cs="Times New Roman"/>
          <w:sz w:val="22"/>
          <w:szCs w:val="22"/>
        </w:rPr>
        <w:t>вне специально установленных стендов, досок объявлений или ин</w:t>
      </w:r>
      <w:r w:rsidR="0023152F">
        <w:rPr>
          <w:rFonts w:ascii="Times New Roman" w:eastAsia="Times New Roman" w:hAnsi="Times New Roman" w:cs="Times New Roman"/>
          <w:sz w:val="22"/>
          <w:szCs w:val="22"/>
        </w:rPr>
        <w:t xml:space="preserve">ых мест, предназначенных для их </w:t>
      </w:r>
      <w:r w:rsidRPr="0023152F">
        <w:rPr>
          <w:rFonts w:ascii="Times New Roman" w:eastAsia="Times New Roman" w:hAnsi="Times New Roman" w:cs="Times New Roman"/>
          <w:sz w:val="22"/>
          <w:szCs w:val="22"/>
        </w:rPr>
        <w:t>размещения.</w:t>
      </w:r>
    </w:p>
    <w:p w:rsidR="007173EB" w:rsidRPr="007173EB" w:rsidRDefault="007173EB" w:rsidP="007173EB">
      <w:pPr>
        <w:widowControl/>
        <w:shd w:val="clear" w:color="auto" w:fill="FFFFFF"/>
        <w:ind w:left="1416"/>
        <w:jc w:val="both"/>
        <w:rPr>
          <w:rFonts w:ascii="Times New Roman" w:eastAsia="Times New Roman" w:hAnsi="Times New Roman" w:cs="Times New Roman"/>
          <w:sz w:val="22"/>
          <w:szCs w:val="22"/>
        </w:rPr>
      </w:pPr>
    </w:p>
    <w:p w:rsidR="007173EB" w:rsidRPr="007173EB" w:rsidRDefault="007173EB" w:rsidP="0023152F">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12) </w:t>
      </w:r>
      <w:r w:rsidRPr="007173EB">
        <w:rPr>
          <w:rFonts w:ascii="Times New Roman" w:eastAsia="Times New Roman" w:hAnsi="Times New Roman" w:cs="Times New Roman"/>
          <w:b/>
          <w:sz w:val="22"/>
          <w:szCs w:val="22"/>
        </w:rPr>
        <w:t xml:space="preserve">Устанавливать в местах общественного пользования </w:t>
      </w:r>
      <w:proofErr w:type="gramStart"/>
      <w:r w:rsidRPr="007173EB">
        <w:rPr>
          <w:rFonts w:ascii="Times New Roman" w:eastAsia="Times New Roman" w:hAnsi="Times New Roman" w:cs="Times New Roman"/>
          <w:b/>
          <w:sz w:val="22"/>
          <w:szCs w:val="22"/>
        </w:rPr>
        <w:t>объекты</w:t>
      </w:r>
      <w:proofErr w:type="gramEnd"/>
      <w:r w:rsidRPr="007173EB">
        <w:rPr>
          <w:rFonts w:ascii="Times New Roman" w:eastAsia="Times New Roman" w:hAnsi="Times New Roman" w:cs="Times New Roman"/>
          <w:b/>
          <w:sz w:val="22"/>
          <w:szCs w:val="22"/>
        </w:rPr>
        <w:t xml:space="preserve"> предназначенные для</w:t>
      </w:r>
      <w:r w:rsidRPr="007173EB">
        <w:rPr>
          <w:rFonts w:ascii="Times New Roman" w:eastAsia="Times New Roman" w:hAnsi="Times New Roman" w:cs="Times New Roman"/>
          <w:sz w:val="22"/>
          <w:szCs w:val="22"/>
        </w:rPr>
        <w:t>:</w:t>
      </w:r>
    </w:p>
    <w:p w:rsidR="007173EB" w:rsidRPr="007173EB" w:rsidRDefault="007173EB" w:rsidP="00FE2CF7">
      <w:pPr>
        <w:widowControl/>
        <w:shd w:val="clear" w:color="auto" w:fill="FFFFFF"/>
        <w:ind w:left="2124" w:hanging="1840"/>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осуществления торговли, </w:t>
      </w:r>
    </w:p>
    <w:p w:rsidR="007173EB" w:rsidRPr="007173EB" w:rsidRDefault="007173EB" w:rsidP="00FE2CF7">
      <w:pPr>
        <w:widowControl/>
        <w:shd w:val="clear" w:color="auto" w:fill="FFFFFF"/>
        <w:ind w:left="2124" w:hanging="1840"/>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оказания услуг, </w:t>
      </w:r>
    </w:p>
    <w:p w:rsidR="007173EB" w:rsidRPr="007173EB" w:rsidRDefault="007173EB" w:rsidP="00FE2CF7">
      <w:pPr>
        <w:widowControl/>
        <w:shd w:val="clear" w:color="auto" w:fill="FFFFFF"/>
        <w:ind w:left="2124" w:hanging="1840"/>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хранения автомобилей (металлические тенты, гаражи «ракушки», «пеналы» и т.п.), </w:t>
      </w:r>
    </w:p>
    <w:p w:rsidR="007173EB" w:rsidRPr="007173EB" w:rsidRDefault="007173EB" w:rsidP="00FE2CF7">
      <w:pPr>
        <w:widowControl/>
        <w:shd w:val="clear" w:color="auto" w:fill="FFFFFF"/>
        <w:ind w:left="2124" w:hanging="1840"/>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хозяйственные и вспомогательные постройки (сараи, будки, гаражи, голубятни, теплицы и т.п.), </w:t>
      </w:r>
    </w:p>
    <w:p w:rsidR="007173EB" w:rsidRPr="007173EB" w:rsidRDefault="00FE2CF7" w:rsidP="00FE2CF7">
      <w:pPr>
        <w:widowControl/>
        <w:shd w:val="clear" w:color="auto" w:fill="FFFFFF"/>
        <w:ind w:left="2124" w:hanging="18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ограждения </w:t>
      </w:r>
      <w:r w:rsidR="007173EB" w:rsidRPr="00FE2CF7">
        <w:rPr>
          <w:rFonts w:ascii="Times New Roman" w:eastAsia="Times New Roman" w:hAnsi="Times New Roman" w:cs="Times New Roman"/>
          <w:sz w:val="22"/>
          <w:szCs w:val="22"/>
        </w:rPr>
        <w:t>без получения необходимых разрешительных документов</w:t>
      </w:r>
      <w:r w:rsidR="007173EB" w:rsidRPr="007173EB">
        <w:rPr>
          <w:rFonts w:ascii="Times New Roman" w:eastAsia="Times New Roman" w:hAnsi="Times New Roman" w:cs="Times New Roman"/>
          <w:sz w:val="22"/>
          <w:szCs w:val="22"/>
        </w:rPr>
        <w:t>.</w:t>
      </w:r>
    </w:p>
    <w:p w:rsidR="007173EB" w:rsidRPr="007173EB" w:rsidRDefault="007173EB" w:rsidP="00FE2CF7">
      <w:pPr>
        <w:widowControl/>
        <w:shd w:val="clear" w:color="auto" w:fill="FFFFFF"/>
        <w:jc w:val="both"/>
        <w:rPr>
          <w:rFonts w:ascii="Times New Roman" w:eastAsia="Times New Roman" w:hAnsi="Times New Roman" w:cs="Times New Roman"/>
          <w:sz w:val="22"/>
          <w:szCs w:val="22"/>
        </w:rPr>
      </w:pPr>
    </w:p>
    <w:p w:rsidR="007173EB" w:rsidRPr="007173EB" w:rsidRDefault="007173EB" w:rsidP="00FE2CF7">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13</w:t>
      </w:r>
      <w:r w:rsidR="00FE2CF7">
        <w:rPr>
          <w:rFonts w:ascii="Times New Roman" w:eastAsia="Times New Roman" w:hAnsi="Times New Roman" w:cs="Times New Roman"/>
          <w:sz w:val="22"/>
          <w:szCs w:val="22"/>
        </w:rPr>
        <w:t>)</w:t>
      </w:r>
      <w:r w:rsidRPr="007173EB">
        <w:rPr>
          <w:rFonts w:ascii="Times New Roman" w:eastAsia="Times New Roman" w:hAnsi="Times New Roman" w:cs="Times New Roman"/>
          <w:sz w:val="22"/>
          <w:szCs w:val="22"/>
        </w:rPr>
        <w:t xml:space="preserve"> </w:t>
      </w:r>
      <w:r w:rsidRPr="007173EB">
        <w:rPr>
          <w:rFonts w:ascii="Times New Roman" w:eastAsia="Times New Roman" w:hAnsi="Times New Roman" w:cs="Times New Roman"/>
          <w:b/>
          <w:sz w:val="22"/>
          <w:szCs w:val="22"/>
        </w:rPr>
        <w:t xml:space="preserve">Устанавливать в </w:t>
      </w:r>
      <w:proofErr w:type="gramStart"/>
      <w:r w:rsidRPr="007173EB">
        <w:rPr>
          <w:rFonts w:ascii="Times New Roman" w:eastAsia="Times New Roman" w:hAnsi="Times New Roman" w:cs="Times New Roman"/>
          <w:b/>
          <w:sz w:val="22"/>
          <w:szCs w:val="22"/>
        </w:rPr>
        <w:t>местах</w:t>
      </w:r>
      <w:proofErr w:type="gramEnd"/>
      <w:r w:rsidRPr="007173EB">
        <w:rPr>
          <w:rFonts w:ascii="Times New Roman" w:eastAsia="Times New Roman" w:hAnsi="Times New Roman" w:cs="Times New Roman"/>
          <w:b/>
          <w:sz w:val="22"/>
          <w:szCs w:val="22"/>
        </w:rPr>
        <w:t xml:space="preserve"> общественного пользования</w:t>
      </w:r>
      <w:r w:rsidRPr="007173EB">
        <w:rPr>
          <w:rFonts w:ascii="Times New Roman" w:eastAsia="Times New Roman" w:hAnsi="Times New Roman" w:cs="Times New Roman"/>
          <w:sz w:val="22"/>
          <w:szCs w:val="22"/>
        </w:rPr>
        <w:t>:</w:t>
      </w:r>
    </w:p>
    <w:p w:rsidR="007173EB" w:rsidRPr="007173EB" w:rsidRDefault="007173EB" w:rsidP="007173EB">
      <w:pPr>
        <w:widowControl/>
        <w:shd w:val="clear" w:color="auto" w:fill="FFFFFF"/>
        <w:ind w:left="2124" w:hanging="1840"/>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шлагбаумы, </w:t>
      </w:r>
    </w:p>
    <w:p w:rsidR="007173EB" w:rsidRPr="007173EB" w:rsidRDefault="007173EB" w:rsidP="007173EB">
      <w:pPr>
        <w:widowControl/>
        <w:shd w:val="clear" w:color="auto" w:fill="FFFFFF"/>
        <w:ind w:left="2124" w:hanging="1840"/>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цепи, </w:t>
      </w:r>
    </w:p>
    <w:p w:rsidR="007173EB" w:rsidRPr="007173EB" w:rsidRDefault="007173EB" w:rsidP="007173EB">
      <w:pPr>
        <w:widowControl/>
        <w:shd w:val="clear" w:color="auto" w:fill="FFFFFF"/>
        <w:ind w:left="2124" w:hanging="1840"/>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столбы, </w:t>
      </w:r>
    </w:p>
    <w:p w:rsidR="007173EB" w:rsidRPr="007173EB" w:rsidRDefault="007173EB" w:rsidP="007173EB">
      <w:pPr>
        <w:widowControl/>
        <w:shd w:val="clear" w:color="auto" w:fill="FFFFFF"/>
        <w:ind w:left="2124" w:hanging="1840"/>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бетонные блоки и плиты, </w:t>
      </w:r>
    </w:p>
    <w:p w:rsidR="007173EB" w:rsidRPr="007173EB" w:rsidRDefault="007173EB" w:rsidP="007173EB">
      <w:pPr>
        <w:widowControl/>
        <w:shd w:val="clear" w:color="auto" w:fill="FFFFFF"/>
        <w:ind w:left="2124" w:hanging="1840"/>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другие сооружения и объекты, </w:t>
      </w:r>
    </w:p>
    <w:p w:rsidR="007173EB" w:rsidRPr="00FE2CF7" w:rsidRDefault="00FE2CF7" w:rsidP="007173EB">
      <w:pPr>
        <w:widowControl/>
        <w:shd w:val="clear" w:color="auto" w:fill="FFFFFF"/>
        <w:ind w:left="1416" w:hanging="18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7173EB" w:rsidRPr="007173EB">
        <w:rPr>
          <w:rFonts w:ascii="Times New Roman" w:eastAsia="Times New Roman" w:hAnsi="Times New Roman" w:cs="Times New Roman"/>
          <w:sz w:val="22"/>
          <w:szCs w:val="22"/>
        </w:rPr>
        <w:t>препятствующие или ограничивающие проход пешеходов и проезд авт</w:t>
      </w:r>
      <w:r>
        <w:rPr>
          <w:rFonts w:ascii="Times New Roman" w:eastAsia="Times New Roman" w:hAnsi="Times New Roman" w:cs="Times New Roman"/>
          <w:sz w:val="22"/>
          <w:szCs w:val="22"/>
        </w:rPr>
        <w:t xml:space="preserve">отранспорта, а также ограждения </w:t>
      </w:r>
      <w:r w:rsidR="007173EB" w:rsidRPr="007173EB">
        <w:rPr>
          <w:rFonts w:ascii="Times New Roman" w:eastAsia="Times New Roman" w:hAnsi="Times New Roman" w:cs="Times New Roman"/>
          <w:sz w:val="22"/>
          <w:szCs w:val="22"/>
        </w:rPr>
        <w:t xml:space="preserve">мест стоянки автотранспорта </w:t>
      </w:r>
      <w:r w:rsidR="007173EB" w:rsidRPr="00FE2CF7">
        <w:rPr>
          <w:rFonts w:ascii="Times New Roman" w:eastAsia="Times New Roman" w:hAnsi="Times New Roman" w:cs="Times New Roman"/>
          <w:sz w:val="22"/>
          <w:szCs w:val="22"/>
        </w:rPr>
        <w:t>без согласования с Администрацией муниципального образования «</w:t>
      </w:r>
      <w:r w:rsidRPr="00FE2CF7">
        <w:rPr>
          <w:rFonts w:ascii="Times New Roman" w:eastAsia="Times New Roman" w:hAnsi="Times New Roman" w:cs="Times New Roman"/>
          <w:sz w:val="22"/>
          <w:szCs w:val="22"/>
        </w:rPr>
        <w:t>Маловоложикьинское</w:t>
      </w:r>
      <w:r w:rsidR="007173EB" w:rsidRPr="00FE2CF7">
        <w:rPr>
          <w:rFonts w:ascii="Times New Roman" w:eastAsia="Times New Roman" w:hAnsi="Times New Roman" w:cs="Times New Roman"/>
          <w:sz w:val="22"/>
          <w:szCs w:val="22"/>
        </w:rPr>
        <w:t>».</w:t>
      </w:r>
    </w:p>
    <w:p w:rsidR="007173EB" w:rsidRPr="007173EB" w:rsidRDefault="007173EB" w:rsidP="007173EB">
      <w:pPr>
        <w:widowControl/>
        <w:shd w:val="clear" w:color="auto" w:fill="FFFFFF"/>
        <w:ind w:left="1416"/>
        <w:jc w:val="both"/>
        <w:rPr>
          <w:rFonts w:ascii="Times New Roman" w:eastAsia="Times New Roman" w:hAnsi="Times New Roman" w:cs="Times New Roman"/>
          <w:sz w:val="22"/>
          <w:szCs w:val="22"/>
        </w:rPr>
      </w:pPr>
    </w:p>
    <w:p w:rsidR="007173EB" w:rsidRPr="007173EB" w:rsidRDefault="007173EB" w:rsidP="00FE2CF7">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14) </w:t>
      </w:r>
      <w:r w:rsidRPr="007173EB">
        <w:rPr>
          <w:rFonts w:ascii="Times New Roman" w:eastAsia="Times New Roman" w:hAnsi="Times New Roman" w:cs="Times New Roman"/>
          <w:b/>
          <w:sz w:val="22"/>
          <w:szCs w:val="22"/>
        </w:rPr>
        <w:t>Засыпать кюветы на подъездах к домам</w:t>
      </w:r>
      <w:r w:rsidRPr="007173EB">
        <w:rPr>
          <w:rFonts w:ascii="Times New Roman" w:eastAsia="Times New Roman" w:hAnsi="Times New Roman" w:cs="Times New Roman"/>
          <w:sz w:val="22"/>
          <w:szCs w:val="22"/>
        </w:rPr>
        <w:t xml:space="preserve"> без соответствующего разрешения.</w:t>
      </w:r>
    </w:p>
    <w:p w:rsidR="007173EB" w:rsidRPr="007173EB" w:rsidRDefault="007173EB" w:rsidP="007173EB">
      <w:pPr>
        <w:widowControl/>
        <w:shd w:val="clear" w:color="auto" w:fill="FFFFFF"/>
        <w:ind w:left="1416"/>
        <w:jc w:val="both"/>
        <w:rPr>
          <w:rFonts w:ascii="Times New Roman" w:eastAsia="Times New Roman" w:hAnsi="Times New Roman" w:cs="Times New Roman"/>
          <w:sz w:val="22"/>
          <w:szCs w:val="22"/>
        </w:rPr>
      </w:pPr>
    </w:p>
    <w:p w:rsidR="007173EB" w:rsidRPr="007173EB" w:rsidRDefault="007173EB" w:rsidP="00FE2CF7">
      <w:pPr>
        <w:widowControl/>
        <w:shd w:val="clear" w:color="auto" w:fill="FFFFFF"/>
        <w:jc w:val="both"/>
        <w:rPr>
          <w:rFonts w:ascii="Times New Roman" w:eastAsia="Times New Roman" w:hAnsi="Times New Roman" w:cs="Times New Roman"/>
          <w:b/>
          <w:sz w:val="22"/>
          <w:szCs w:val="22"/>
        </w:rPr>
      </w:pPr>
      <w:r w:rsidRPr="007173EB">
        <w:rPr>
          <w:rFonts w:ascii="Times New Roman" w:eastAsia="Times New Roman" w:hAnsi="Times New Roman" w:cs="Times New Roman"/>
          <w:sz w:val="22"/>
          <w:szCs w:val="22"/>
        </w:rPr>
        <w:t xml:space="preserve">15) </w:t>
      </w:r>
      <w:r w:rsidRPr="007173EB">
        <w:rPr>
          <w:rFonts w:ascii="Times New Roman" w:eastAsia="Times New Roman" w:hAnsi="Times New Roman" w:cs="Times New Roman"/>
          <w:b/>
          <w:sz w:val="22"/>
          <w:szCs w:val="22"/>
        </w:rPr>
        <w:t>Осуществлять торговлю</w:t>
      </w:r>
      <w:r w:rsidRPr="007173EB">
        <w:rPr>
          <w:rFonts w:ascii="Times New Roman" w:eastAsia="Times New Roman" w:hAnsi="Times New Roman" w:cs="Times New Roman"/>
          <w:sz w:val="22"/>
          <w:szCs w:val="22"/>
        </w:rPr>
        <w:t xml:space="preserve"> (в том числе с рук, лотков, автомашин) продовольственными или непродовольственными товарами </w:t>
      </w:r>
      <w:r w:rsidRPr="007173EB">
        <w:rPr>
          <w:rFonts w:ascii="Times New Roman" w:eastAsia="Times New Roman" w:hAnsi="Times New Roman" w:cs="Times New Roman"/>
          <w:b/>
          <w:sz w:val="22"/>
          <w:szCs w:val="22"/>
        </w:rPr>
        <w:t>вне отведенных для этой цели мест.</w:t>
      </w:r>
    </w:p>
    <w:p w:rsidR="007173EB" w:rsidRPr="007173EB" w:rsidRDefault="007173EB" w:rsidP="007173EB">
      <w:pPr>
        <w:widowControl/>
        <w:shd w:val="clear" w:color="auto" w:fill="FFFFFF"/>
        <w:ind w:left="1416"/>
        <w:jc w:val="both"/>
        <w:rPr>
          <w:rFonts w:ascii="Times New Roman" w:eastAsia="Times New Roman" w:hAnsi="Times New Roman" w:cs="Times New Roman"/>
          <w:b/>
          <w:sz w:val="22"/>
          <w:szCs w:val="22"/>
        </w:rPr>
      </w:pPr>
    </w:p>
    <w:p w:rsidR="007173EB" w:rsidRPr="007173EB" w:rsidRDefault="007173EB" w:rsidP="00FE2CF7">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16) </w:t>
      </w:r>
      <w:r w:rsidRPr="007173EB">
        <w:rPr>
          <w:rFonts w:ascii="Times New Roman" w:eastAsia="Times New Roman" w:hAnsi="Times New Roman" w:cs="Times New Roman"/>
          <w:b/>
          <w:sz w:val="22"/>
          <w:szCs w:val="22"/>
        </w:rPr>
        <w:t xml:space="preserve">Складировать и размещать для длительного хранения на прилегающей территории, перед заборами и иными </w:t>
      </w:r>
      <w:proofErr w:type="gramStart"/>
      <w:r w:rsidRPr="007173EB">
        <w:rPr>
          <w:rFonts w:ascii="Times New Roman" w:eastAsia="Times New Roman" w:hAnsi="Times New Roman" w:cs="Times New Roman"/>
          <w:b/>
          <w:sz w:val="22"/>
          <w:szCs w:val="22"/>
        </w:rPr>
        <w:t>ограждениями</w:t>
      </w:r>
      <w:proofErr w:type="gramEnd"/>
      <w:r w:rsidRPr="007173EB">
        <w:rPr>
          <w:rFonts w:ascii="Times New Roman" w:eastAsia="Times New Roman" w:hAnsi="Times New Roman" w:cs="Times New Roman"/>
          <w:b/>
          <w:sz w:val="22"/>
          <w:szCs w:val="22"/>
        </w:rPr>
        <w:t xml:space="preserve"> а так же с лицевой стороны дома</w:t>
      </w:r>
      <w:r w:rsidRPr="007173EB">
        <w:rPr>
          <w:rFonts w:ascii="Times New Roman" w:eastAsia="Times New Roman" w:hAnsi="Times New Roman" w:cs="Times New Roman"/>
          <w:sz w:val="22"/>
          <w:szCs w:val="22"/>
        </w:rPr>
        <w:t>:</w:t>
      </w:r>
    </w:p>
    <w:p w:rsidR="007173EB" w:rsidRPr="007173EB" w:rsidRDefault="007173EB" w:rsidP="00FE2CF7">
      <w:pPr>
        <w:widowControl/>
        <w:shd w:val="clear" w:color="auto" w:fill="FFFFFF"/>
        <w:ind w:left="1416" w:hanging="1132"/>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ab/>
        <w:t>дрова, каменный уголь, торф и другие виды твердого топлива</w:t>
      </w:r>
    </w:p>
    <w:p w:rsidR="007173EB" w:rsidRPr="007173EB" w:rsidRDefault="007173EB" w:rsidP="00FE2CF7">
      <w:pPr>
        <w:widowControl/>
        <w:shd w:val="clear" w:color="auto" w:fill="FFFFFF"/>
        <w:ind w:left="1416" w:hanging="1132"/>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горючие и взрывоопасные жидкости,</w:t>
      </w:r>
    </w:p>
    <w:p w:rsidR="007173EB" w:rsidRPr="007173EB" w:rsidRDefault="007173EB" w:rsidP="00FE2CF7">
      <w:pPr>
        <w:widowControl/>
        <w:shd w:val="clear" w:color="auto" w:fill="FFFFFF"/>
        <w:ind w:left="1416" w:hanging="1132"/>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строительные материалы,</w:t>
      </w:r>
    </w:p>
    <w:p w:rsidR="007173EB" w:rsidRPr="007173EB" w:rsidRDefault="007173EB" w:rsidP="00FE2CF7">
      <w:pPr>
        <w:widowControl/>
        <w:shd w:val="clear" w:color="auto" w:fill="FFFFFF"/>
        <w:ind w:left="1416" w:hanging="1132"/>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ab/>
        <w:t xml:space="preserve">прочие </w:t>
      </w:r>
      <w:proofErr w:type="spellStart"/>
      <w:r w:rsidRPr="007173EB">
        <w:rPr>
          <w:rFonts w:ascii="Times New Roman" w:eastAsia="Times New Roman" w:hAnsi="Times New Roman" w:cs="Times New Roman"/>
          <w:sz w:val="22"/>
          <w:szCs w:val="22"/>
        </w:rPr>
        <w:t>леговоспламеняющиеся</w:t>
      </w:r>
      <w:proofErr w:type="spellEnd"/>
      <w:r w:rsidRPr="007173EB">
        <w:rPr>
          <w:rFonts w:ascii="Times New Roman" w:eastAsia="Times New Roman" w:hAnsi="Times New Roman" w:cs="Times New Roman"/>
          <w:sz w:val="22"/>
          <w:szCs w:val="22"/>
        </w:rPr>
        <w:t xml:space="preserve"> предметы и материалы (в том числе сено, солома и т.д.)</w:t>
      </w:r>
    </w:p>
    <w:p w:rsidR="007173EB" w:rsidRPr="007173EB" w:rsidRDefault="007173EB" w:rsidP="00FE2CF7">
      <w:pPr>
        <w:widowControl/>
        <w:shd w:val="clear" w:color="auto" w:fill="FFFFFF"/>
        <w:ind w:left="1416" w:hanging="1132"/>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газовые баллоны</w:t>
      </w:r>
    </w:p>
    <w:p w:rsidR="007173EB" w:rsidRPr="007173EB" w:rsidRDefault="007173EB" w:rsidP="00FE2CF7">
      <w:pPr>
        <w:widowControl/>
        <w:shd w:val="clear" w:color="auto" w:fill="FFFFFF"/>
        <w:ind w:left="1416" w:hanging="1132"/>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бытовые и хозяйственные отходы.</w:t>
      </w:r>
    </w:p>
    <w:p w:rsidR="007173EB" w:rsidRPr="007173EB" w:rsidRDefault="007173EB" w:rsidP="00FE2CF7">
      <w:pPr>
        <w:widowControl/>
        <w:shd w:val="clear" w:color="auto" w:fill="FFFFFF"/>
        <w:ind w:left="708" w:hanging="1132"/>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Срок уборки дров о других видов твердого топлива – 10 (десять) дней с момента доставки. </w:t>
      </w:r>
    </w:p>
    <w:p w:rsidR="007173EB" w:rsidRPr="007173EB" w:rsidRDefault="007173EB" w:rsidP="00FE2CF7">
      <w:pPr>
        <w:widowControl/>
        <w:shd w:val="clear" w:color="auto" w:fill="FFFFFF"/>
        <w:ind w:left="708" w:hanging="1132"/>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Срок уборки строительных материалов – не более 1 (одного) дня с момента доставки.</w:t>
      </w:r>
    </w:p>
    <w:p w:rsidR="007173EB" w:rsidRPr="007173EB" w:rsidRDefault="007173EB" w:rsidP="00FE2CF7">
      <w:pPr>
        <w:widowControl/>
        <w:shd w:val="clear" w:color="auto" w:fill="FFFFFF"/>
        <w:ind w:left="708" w:hanging="1132"/>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Бытовые и хозяйственные отходы убираются ежедневно.</w:t>
      </w:r>
    </w:p>
    <w:p w:rsidR="007173EB" w:rsidRPr="007173EB" w:rsidRDefault="007173EB" w:rsidP="007173EB">
      <w:pPr>
        <w:widowControl/>
        <w:shd w:val="clear" w:color="auto" w:fill="FFFFFF"/>
        <w:ind w:left="1416"/>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ab/>
      </w:r>
    </w:p>
    <w:p w:rsidR="007173EB" w:rsidRPr="007173EB" w:rsidRDefault="007173EB" w:rsidP="00FE2CF7">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10.2.3. Юридические и физические лица </w:t>
      </w:r>
      <w:r w:rsidRPr="007173EB">
        <w:rPr>
          <w:rFonts w:ascii="Times New Roman" w:eastAsia="Times New Roman" w:hAnsi="Times New Roman" w:cs="Times New Roman"/>
          <w:b/>
          <w:sz w:val="22"/>
          <w:szCs w:val="22"/>
        </w:rPr>
        <w:t>обязаны</w:t>
      </w:r>
      <w:r w:rsidRPr="007173EB">
        <w:rPr>
          <w:rFonts w:ascii="Times New Roman" w:eastAsia="Times New Roman" w:hAnsi="Times New Roman" w:cs="Times New Roman"/>
          <w:sz w:val="22"/>
          <w:szCs w:val="22"/>
        </w:rPr>
        <w:t>:</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содержать здания, сооружения, иные объекты, земельные участки, места выполнения работ, а также прилегающие территории, предусмотренные подразделом 10.4. раздела 10 настоящих Норм и правил.</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FE2CF7">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10.2.4. Обязанности по соблюдению чистоты и порядка должны выполняться надлежащим образом в соответствии с требованиями нормативных правовых и муниципальных правовых актов, принципами добросовестности и разумности.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В частности, мероприятия по содержанию объектов и территорий должны выполняться в полном объеме с надлежащим качеством в сроки, установленные в соответствии с нормативными правовыми и муниципальными правовыми актами, а если они не установлены - по мере необходимости, без неоправданных задержек.</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FE2CF7">
      <w:pPr>
        <w:widowControl/>
        <w:shd w:val="clear" w:color="auto" w:fill="FFFFFF"/>
        <w:jc w:val="center"/>
        <w:rPr>
          <w:rFonts w:ascii="Times New Roman" w:eastAsia="Times New Roman" w:hAnsi="Times New Roman" w:cs="Times New Roman"/>
          <w:b/>
          <w:color w:val="2E3432"/>
          <w:kern w:val="36"/>
          <w:sz w:val="22"/>
          <w:szCs w:val="22"/>
        </w:rPr>
      </w:pPr>
      <w:r w:rsidRPr="007173EB">
        <w:rPr>
          <w:rFonts w:ascii="Times New Roman" w:eastAsia="Times New Roman" w:hAnsi="Times New Roman" w:cs="Times New Roman"/>
          <w:b/>
          <w:color w:val="2E3432"/>
          <w:kern w:val="36"/>
          <w:sz w:val="22"/>
          <w:szCs w:val="22"/>
        </w:rPr>
        <w:t>10.3. Лица, ответственные за содержание объектов,</w:t>
      </w:r>
    </w:p>
    <w:p w:rsidR="007173EB" w:rsidRPr="007173EB" w:rsidRDefault="007173EB" w:rsidP="00FE2CF7">
      <w:pPr>
        <w:widowControl/>
        <w:shd w:val="clear" w:color="auto" w:fill="FFFFFF"/>
        <w:ind w:firstLine="708"/>
        <w:jc w:val="center"/>
        <w:rPr>
          <w:rFonts w:ascii="Times New Roman" w:eastAsia="Times New Roman" w:hAnsi="Times New Roman" w:cs="Times New Roman"/>
          <w:b/>
          <w:color w:val="2E3432"/>
          <w:kern w:val="36"/>
          <w:sz w:val="22"/>
          <w:szCs w:val="22"/>
        </w:rPr>
      </w:pPr>
      <w:r w:rsidRPr="007173EB">
        <w:rPr>
          <w:rFonts w:ascii="Times New Roman" w:eastAsia="Times New Roman" w:hAnsi="Times New Roman" w:cs="Times New Roman"/>
          <w:b/>
          <w:color w:val="2E3432"/>
          <w:kern w:val="36"/>
          <w:sz w:val="22"/>
          <w:szCs w:val="22"/>
        </w:rPr>
        <w:t>земельных участков и мест проведения работ:</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bookmarkStart w:id="1" w:name="Par84"/>
      <w:bookmarkEnd w:id="1"/>
    </w:p>
    <w:p w:rsidR="007173EB" w:rsidRPr="007173EB" w:rsidRDefault="007173EB" w:rsidP="00FE2CF7">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10.3.1. Ответственными за содержание многоквартирного дома являются:</w:t>
      </w:r>
    </w:p>
    <w:p w:rsidR="007173EB" w:rsidRPr="00FE2CF7" w:rsidRDefault="007173EB" w:rsidP="007173EB">
      <w:pPr>
        <w:widowControl/>
        <w:shd w:val="clear" w:color="auto" w:fill="FFFFFF"/>
        <w:ind w:left="708" w:firstLine="708"/>
        <w:jc w:val="both"/>
        <w:rPr>
          <w:rFonts w:ascii="Times New Roman" w:eastAsia="Times New Roman" w:hAnsi="Times New Roman" w:cs="Times New Roman"/>
          <w:sz w:val="22"/>
          <w:szCs w:val="22"/>
        </w:rPr>
      </w:pPr>
      <w:bookmarkStart w:id="2" w:name="Par85"/>
      <w:bookmarkEnd w:id="2"/>
      <w:proofErr w:type="gramStart"/>
      <w:r w:rsidRPr="00FE2CF7">
        <w:rPr>
          <w:rFonts w:ascii="Times New Roman" w:eastAsia="Times New Roman" w:hAnsi="Times New Roman" w:cs="Times New Roman"/>
          <w:sz w:val="22"/>
          <w:szCs w:val="22"/>
        </w:rPr>
        <w:t>1) В отношении общего имущества в многоквартирном доме, которое определяется в соответствии с </w:t>
      </w:r>
      <w:hyperlink r:id="rId21" w:history="1">
        <w:r w:rsidRPr="00FE2CF7">
          <w:rPr>
            <w:rFonts w:ascii="Times New Roman" w:eastAsia="Times New Roman" w:hAnsi="Times New Roman" w:cs="Times New Roman"/>
            <w:color w:val="0000FF"/>
            <w:sz w:val="22"/>
            <w:szCs w:val="22"/>
            <w:u w:val="single"/>
          </w:rPr>
          <w:t>частью 1 статьи 36</w:t>
        </w:r>
      </w:hyperlink>
      <w:r w:rsidRPr="00FE2CF7">
        <w:rPr>
          <w:rFonts w:ascii="Times New Roman" w:eastAsia="Times New Roman" w:hAnsi="Times New Roman" w:cs="Times New Roman"/>
          <w:sz w:val="22"/>
          <w:szCs w:val="22"/>
        </w:rPr>
        <w:t xml:space="preserve"> Жилищного кодекса Российской Федерации, в том числе </w:t>
      </w:r>
      <w:r w:rsidRPr="00FE2CF7">
        <w:rPr>
          <w:rFonts w:ascii="Times New Roman" w:eastAsia="Times New Roman" w:hAnsi="Times New Roman" w:cs="Times New Roman"/>
          <w:sz w:val="22"/>
          <w:szCs w:val="22"/>
        </w:rPr>
        <w:lastRenderedPageBreak/>
        <w:t>земельного участка, на котором расположен многоквартирный дом, - лицо, осуществляющее управление многоквартирным домом (управляющая организация, товарищество собственников жилья, жилищный, жилищно-строительный или иной специализированный кооператив),</w:t>
      </w:r>
      <w:proofErr w:type="gramEnd"/>
    </w:p>
    <w:p w:rsidR="007173EB" w:rsidRPr="00FE2CF7"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FE2CF7">
        <w:rPr>
          <w:rFonts w:ascii="Times New Roman" w:eastAsia="Times New Roman" w:hAnsi="Times New Roman" w:cs="Times New Roman"/>
          <w:sz w:val="22"/>
          <w:szCs w:val="22"/>
        </w:rPr>
        <w:t xml:space="preserve">в </w:t>
      </w:r>
      <w:proofErr w:type="gramStart"/>
      <w:r w:rsidRPr="00FE2CF7">
        <w:rPr>
          <w:rFonts w:ascii="Times New Roman" w:eastAsia="Times New Roman" w:hAnsi="Times New Roman" w:cs="Times New Roman"/>
          <w:sz w:val="22"/>
          <w:szCs w:val="22"/>
        </w:rPr>
        <w:t>случае</w:t>
      </w:r>
      <w:proofErr w:type="gramEnd"/>
      <w:r w:rsidRPr="00FE2CF7">
        <w:rPr>
          <w:rFonts w:ascii="Times New Roman" w:eastAsia="Times New Roman" w:hAnsi="Times New Roman" w:cs="Times New Roman"/>
          <w:sz w:val="22"/>
          <w:szCs w:val="22"/>
        </w:rPr>
        <w:t xml:space="preserve"> непосредственного управления многоквартирным домом - все собственники помещений в многоквартирном доме.</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roofErr w:type="gramStart"/>
      <w:r w:rsidRPr="007173EB">
        <w:rPr>
          <w:rFonts w:ascii="Times New Roman" w:eastAsia="Times New Roman" w:hAnsi="Times New Roman" w:cs="Times New Roman"/>
          <w:sz w:val="22"/>
          <w:szCs w:val="22"/>
        </w:rPr>
        <w:t xml:space="preserve">2) </w:t>
      </w:r>
      <w:r w:rsidRPr="007173EB">
        <w:rPr>
          <w:rFonts w:ascii="Times New Roman" w:eastAsia="Times New Roman" w:hAnsi="Times New Roman" w:cs="Times New Roman"/>
          <w:b/>
          <w:sz w:val="22"/>
          <w:szCs w:val="22"/>
        </w:rPr>
        <w:t>В отношении элементов помещений, предметов, конструкций, устройств и оборудования, не относящихся к общему имуществу многоквартирного дома</w:t>
      </w:r>
      <w:r w:rsidRPr="007173EB">
        <w:rPr>
          <w:rFonts w:ascii="Times New Roman" w:eastAsia="Times New Roman" w:hAnsi="Times New Roman" w:cs="Times New Roman"/>
          <w:sz w:val="22"/>
          <w:szCs w:val="22"/>
        </w:rPr>
        <w:t xml:space="preserve"> (оконных блоков квартир, дверей на балконы и лоджии, остеклений балконов и лоджий, входных групп нежилых помещений, кондиционеров, спутниковых антенн и т.д.), - </w:t>
      </w:r>
      <w:r w:rsidRPr="007173EB">
        <w:rPr>
          <w:rFonts w:ascii="Times New Roman" w:eastAsia="Times New Roman" w:hAnsi="Times New Roman" w:cs="Times New Roman"/>
          <w:b/>
          <w:sz w:val="22"/>
          <w:szCs w:val="22"/>
        </w:rPr>
        <w:t>собственники или владельцы</w:t>
      </w:r>
      <w:r w:rsidRPr="007173EB">
        <w:rPr>
          <w:rFonts w:ascii="Times New Roman" w:eastAsia="Times New Roman" w:hAnsi="Times New Roman" w:cs="Times New Roman"/>
          <w:sz w:val="22"/>
          <w:szCs w:val="22"/>
        </w:rPr>
        <w:t xml:space="preserve"> соответствующих помещений, предметов, конструкций, устройств и оборудования.</w:t>
      </w:r>
      <w:proofErr w:type="gramEnd"/>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10.3.2. Ответственными </w:t>
      </w:r>
      <w:r w:rsidRPr="007173EB">
        <w:rPr>
          <w:rFonts w:ascii="Times New Roman" w:eastAsia="Times New Roman" w:hAnsi="Times New Roman" w:cs="Times New Roman"/>
          <w:b/>
          <w:sz w:val="22"/>
          <w:szCs w:val="22"/>
        </w:rPr>
        <w:t>за содержание жилых домов, нежилых зданий</w:t>
      </w:r>
      <w:r w:rsidRPr="007173EB">
        <w:rPr>
          <w:rFonts w:ascii="Times New Roman" w:eastAsia="Times New Roman" w:hAnsi="Times New Roman" w:cs="Times New Roman"/>
          <w:sz w:val="22"/>
          <w:szCs w:val="22"/>
        </w:rPr>
        <w:t xml:space="preserve"> являются их </w:t>
      </w:r>
      <w:r w:rsidRPr="007173EB">
        <w:rPr>
          <w:rFonts w:ascii="Times New Roman" w:eastAsia="Times New Roman" w:hAnsi="Times New Roman" w:cs="Times New Roman"/>
          <w:b/>
          <w:sz w:val="22"/>
          <w:szCs w:val="22"/>
        </w:rPr>
        <w:t>собственники или владельцы</w:t>
      </w:r>
      <w:r w:rsidRPr="007173EB">
        <w:rPr>
          <w:rFonts w:ascii="Times New Roman" w:eastAsia="Times New Roman" w:hAnsi="Times New Roman" w:cs="Times New Roman"/>
          <w:sz w:val="22"/>
          <w:szCs w:val="22"/>
        </w:rPr>
        <w:t>.</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10.3.3. Ответственными </w:t>
      </w:r>
      <w:r w:rsidRPr="007173EB">
        <w:rPr>
          <w:rFonts w:ascii="Times New Roman" w:eastAsia="Times New Roman" w:hAnsi="Times New Roman" w:cs="Times New Roman"/>
          <w:b/>
          <w:sz w:val="22"/>
          <w:szCs w:val="22"/>
        </w:rPr>
        <w:t>за содержание объектов незавершенного строительства</w:t>
      </w:r>
      <w:r w:rsidRPr="007173EB">
        <w:rPr>
          <w:rFonts w:ascii="Times New Roman" w:eastAsia="Times New Roman" w:hAnsi="Times New Roman" w:cs="Times New Roman"/>
          <w:sz w:val="22"/>
          <w:szCs w:val="22"/>
        </w:rPr>
        <w:t xml:space="preserve"> являются </w:t>
      </w:r>
      <w:r w:rsidRPr="007173EB">
        <w:rPr>
          <w:rFonts w:ascii="Times New Roman" w:eastAsia="Times New Roman" w:hAnsi="Times New Roman" w:cs="Times New Roman"/>
          <w:b/>
          <w:sz w:val="22"/>
          <w:szCs w:val="22"/>
        </w:rPr>
        <w:t>застройщики</w:t>
      </w:r>
      <w:r w:rsidRPr="007173EB">
        <w:rPr>
          <w:rFonts w:ascii="Times New Roman" w:eastAsia="Times New Roman" w:hAnsi="Times New Roman" w:cs="Times New Roman"/>
          <w:sz w:val="22"/>
          <w:szCs w:val="22"/>
        </w:rPr>
        <w:t>.</w:t>
      </w:r>
    </w:p>
    <w:p w:rsidR="007173EB" w:rsidRPr="007173EB" w:rsidRDefault="007173EB" w:rsidP="007173EB">
      <w:pPr>
        <w:widowControl/>
        <w:shd w:val="clear" w:color="auto" w:fill="FFFFFF"/>
        <w:ind w:firstLine="708"/>
        <w:jc w:val="both"/>
        <w:rPr>
          <w:rFonts w:ascii="Times New Roman" w:eastAsia="Times New Roman" w:hAnsi="Times New Roman" w:cs="Times New Roman"/>
          <w:color w:val="auto"/>
          <w:sz w:val="22"/>
          <w:szCs w:val="22"/>
        </w:rPr>
      </w:pPr>
      <w:r w:rsidRPr="007173EB">
        <w:rPr>
          <w:rFonts w:ascii="Times New Roman" w:eastAsia="Calibri" w:hAnsi="Times New Roman" w:cs="Times New Roman"/>
          <w:color w:val="auto"/>
          <w:sz w:val="22"/>
          <w:szCs w:val="22"/>
          <w:lang w:eastAsia="en-US"/>
        </w:rPr>
        <w:t>На территориях, отведенных под проектирование и застройку (до начала работ), и прилегающих к ним территориях - юридические и физические лица, которым предварительно согласовано место размещения объекта на период проектирования или предоставлены земельные участки для строительства (за исключением участков, где расположены жилые дома, планируемые под снос);</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10.3.4. </w:t>
      </w:r>
      <w:proofErr w:type="gramStart"/>
      <w:r w:rsidRPr="007173EB">
        <w:rPr>
          <w:rFonts w:ascii="Times New Roman" w:eastAsia="Times New Roman" w:hAnsi="Times New Roman" w:cs="Times New Roman"/>
          <w:sz w:val="22"/>
          <w:szCs w:val="22"/>
        </w:rPr>
        <w:t xml:space="preserve">Ответственными </w:t>
      </w:r>
      <w:r w:rsidRPr="007173EB">
        <w:rPr>
          <w:rFonts w:ascii="Times New Roman" w:eastAsia="Times New Roman" w:hAnsi="Times New Roman" w:cs="Times New Roman"/>
          <w:b/>
          <w:sz w:val="22"/>
          <w:szCs w:val="22"/>
        </w:rPr>
        <w:t>за содержание сооружений</w:t>
      </w:r>
      <w:r w:rsidRPr="007173EB">
        <w:rPr>
          <w:rFonts w:ascii="Times New Roman" w:eastAsia="Times New Roman" w:hAnsi="Times New Roman" w:cs="Times New Roman"/>
          <w:sz w:val="22"/>
          <w:szCs w:val="22"/>
        </w:rPr>
        <w:t xml:space="preserve"> (в том числе автомобильных дорог и входящих в их состав объектов, железных дорог и входящих в их состав объектов, иных объектов транспортной инфраструктуры), </w:t>
      </w:r>
      <w:r w:rsidRPr="007173EB">
        <w:rPr>
          <w:rFonts w:ascii="Times New Roman" w:eastAsia="Times New Roman" w:hAnsi="Times New Roman" w:cs="Times New Roman"/>
          <w:b/>
          <w:sz w:val="22"/>
          <w:szCs w:val="22"/>
        </w:rPr>
        <w:t>объектов инженерной инфраструктуры, нестационарных торговых объектов, нестационарных объектов сферы услуг, иных некапитальных сооружений, рекламных конструкций и средств размещения информации</w:t>
      </w:r>
      <w:r w:rsidRPr="007173EB">
        <w:rPr>
          <w:rFonts w:ascii="Times New Roman" w:eastAsia="Times New Roman" w:hAnsi="Times New Roman" w:cs="Times New Roman"/>
          <w:sz w:val="22"/>
          <w:szCs w:val="22"/>
        </w:rPr>
        <w:t xml:space="preserve"> (в том числе размещенных на зданиях и сооружениях), а также </w:t>
      </w:r>
      <w:r w:rsidRPr="007173EB">
        <w:rPr>
          <w:rFonts w:ascii="Times New Roman" w:eastAsia="Times New Roman" w:hAnsi="Times New Roman" w:cs="Times New Roman"/>
          <w:b/>
          <w:sz w:val="22"/>
          <w:szCs w:val="22"/>
        </w:rPr>
        <w:t>прочих объектов</w:t>
      </w:r>
      <w:r w:rsidRPr="007173EB">
        <w:rPr>
          <w:rFonts w:ascii="Times New Roman" w:eastAsia="Times New Roman" w:hAnsi="Times New Roman" w:cs="Times New Roman"/>
          <w:sz w:val="22"/>
          <w:szCs w:val="22"/>
        </w:rPr>
        <w:t xml:space="preserve"> являются их</w:t>
      </w:r>
      <w:proofErr w:type="gramEnd"/>
      <w:r w:rsidRPr="007173EB">
        <w:rPr>
          <w:rFonts w:ascii="Times New Roman" w:eastAsia="Times New Roman" w:hAnsi="Times New Roman" w:cs="Times New Roman"/>
          <w:sz w:val="22"/>
          <w:szCs w:val="22"/>
        </w:rPr>
        <w:t xml:space="preserve"> </w:t>
      </w:r>
      <w:r w:rsidRPr="007173EB">
        <w:rPr>
          <w:rFonts w:ascii="Times New Roman" w:eastAsia="Times New Roman" w:hAnsi="Times New Roman" w:cs="Times New Roman"/>
          <w:b/>
          <w:sz w:val="22"/>
          <w:szCs w:val="22"/>
        </w:rPr>
        <w:t>собственники или владельцы</w:t>
      </w:r>
      <w:r w:rsidRPr="007173EB">
        <w:rPr>
          <w:rFonts w:ascii="Times New Roman" w:eastAsia="Times New Roman" w:hAnsi="Times New Roman" w:cs="Times New Roman"/>
          <w:sz w:val="22"/>
          <w:szCs w:val="22"/>
        </w:rPr>
        <w:t>.</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10.3.5. </w:t>
      </w:r>
      <w:proofErr w:type="gramStart"/>
      <w:r w:rsidRPr="007173EB">
        <w:rPr>
          <w:rFonts w:ascii="Times New Roman" w:eastAsia="Times New Roman" w:hAnsi="Times New Roman" w:cs="Times New Roman"/>
          <w:sz w:val="22"/>
          <w:szCs w:val="22"/>
        </w:rPr>
        <w:t xml:space="preserve">Ответственным </w:t>
      </w:r>
      <w:r w:rsidRPr="007173EB">
        <w:rPr>
          <w:rFonts w:ascii="Times New Roman" w:eastAsia="Times New Roman" w:hAnsi="Times New Roman" w:cs="Times New Roman"/>
          <w:b/>
          <w:sz w:val="22"/>
          <w:szCs w:val="22"/>
        </w:rPr>
        <w:t>за содержание земельного участка</w:t>
      </w:r>
      <w:r w:rsidRPr="007173EB">
        <w:rPr>
          <w:rFonts w:ascii="Times New Roman" w:eastAsia="Times New Roman" w:hAnsi="Times New Roman" w:cs="Times New Roman"/>
          <w:sz w:val="22"/>
          <w:szCs w:val="22"/>
        </w:rPr>
        <w:t xml:space="preserve">, </w:t>
      </w:r>
      <w:r w:rsidRPr="007173EB">
        <w:rPr>
          <w:rFonts w:ascii="Times New Roman" w:eastAsia="Times New Roman" w:hAnsi="Times New Roman" w:cs="Times New Roman"/>
          <w:b/>
          <w:sz w:val="22"/>
          <w:szCs w:val="22"/>
        </w:rPr>
        <w:t>включая расположенные на нем зеленые насаждения, элементы благоустройства и ограждения</w:t>
      </w:r>
      <w:r w:rsidRPr="007173EB">
        <w:rPr>
          <w:rFonts w:ascii="Times New Roman" w:eastAsia="Times New Roman" w:hAnsi="Times New Roman" w:cs="Times New Roman"/>
          <w:sz w:val="22"/>
          <w:szCs w:val="22"/>
        </w:rPr>
        <w:t xml:space="preserve"> (за исключением принадлежащих другим лицам), является </w:t>
      </w:r>
      <w:r w:rsidRPr="007173EB">
        <w:rPr>
          <w:rFonts w:ascii="Times New Roman" w:eastAsia="Times New Roman" w:hAnsi="Times New Roman" w:cs="Times New Roman"/>
          <w:b/>
          <w:sz w:val="22"/>
          <w:szCs w:val="22"/>
        </w:rPr>
        <w:t>собственник или владелец</w:t>
      </w:r>
      <w:r w:rsidRPr="007173EB">
        <w:rPr>
          <w:rFonts w:ascii="Times New Roman" w:eastAsia="Times New Roman" w:hAnsi="Times New Roman" w:cs="Times New Roman"/>
          <w:sz w:val="22"/>
          <w:szCs w:val="22"/>
        </w:rPr>
        <w:t xml:space="preserve"> земельного участка, а </w:t>
      </w:r>
      <w:r w:rsidRPr="007173EB">
        <w:rPr>
          <w:rFonts w:ascii="Times New Roman" w:eastAsia="Times New Roman" w:hAnsi="Times New Roman" w:cs="Times New Roman"/>
          <w:b/>
          <w:sz w:val="22"/>
          <w:szCs w:val="22"/>
        </w:rPr>
        <w:t>если на участке расположен многоквартирный дом - лица, указанные в подпункте 1 пункта 10.3.1</w:t>
      </w:r>
      <w:r w:rsidRPr="007173EB">
        <w:rPr>
          <w:rFonts w:ascii="Times New Roman" w:eastAsia="Times New Roman" w:hAnsi="Times New Roman" w:cs="Times New Roman"/>
          <w:sz w:val="22"/>
          <w:szCs w:val="22"/>
        </w:rPr>
        <w:t xml:space="preserve"> настоящих Норм и правил.</w:t>
      </w:r>
      <w:proofErr w:type="gramEnd"/>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b/>
          <w:sz w:val="22"/>
          <w:szCs w:val="22"/>
        </w:rPr>
        <w:t xml:space="preserve">В </w:t>
      </w:r>
      <w:proofErr w:type="gramStart"/>
      <w:r w:rsidRPr="007173EB">
        <w:rPr>
          <w:rFonts w:ascii="Times New Roman" w:eastAsia="Times New Roman" w:hAnsi="Times New Roman" w:cs="Times New Roman"/>
          <w:b/>
          <w:sz w:val="22"/>
          <w:szCs w:val="22"/>
        </w:rPr>
        <w:t>случае</w:t>
      </w:r>
      <w:proofErr w:type="gramEnd"/>
      <w:r w:rsidRPr="007173EB">
        <w:rPr>
          <w:rFonts w:ascii="Times New Roman" w:eastAsia="Times New Roman" w:hAnsi="Times New Roman" w:cs="Times New Roman"/>
          <w:b/>
          <w:sz w:val="22"/>
          <w:szCs w:val="22"/>
        </w:rPr>
        <w:t>, если собственники общего имущества в многоквартирном доме решением общего собрания не уполномочили лицо, осуществляющее управление многоквартирным домом,  на ведение деятельности на содержание придомовой территории</w:t>
      </w:r>
      <w:r w:rsidRPr="007173EB">
        <w:rPr>
          <w:rFonts w:ascii="Times New Roman" w:eastAsia="Times New Roman" w:hAnsi="Times New Roman" w:cs="Times New Roman"/>
          <w:sz w:val="22"/>
          <w:szCs w:val="22"/>
        </w:rPr>
        <w:t xml:space="preserve"> - все </w:t>
      </w:r>
      <w:r w:rsidRPr="007173EB">
        <w:rPr>
          <w:rFonts w:ascii="Times New Roman" w:eastAsia="Times New Roman" w:hAnsi="Times New Roman" w:cs="Times New Roman"/>
          <w:b/>
          <w:sz w:val="22"/>
          <w:szCs w:val="22"/>
        </w:rPr>
        <w:t xml:space="preserve">собственники помещений </w:t>
      </w:r>
      <w:r w:rsidRPr="007173EB">
        <w:rPr>
          <w:rFonts w:ascii="Times New Roman" w:eastAsia="Times New Roman" w:hAnsi="Times New Roman" w:cs="Times New Roman"/>
          <w:sz w:val="22"/>
          <w:szCs w:val="22"/>
        </w:rPr>
        <w:t>в многоквартирном доме.</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10.3.6. </w:t>
      </w:r>
      <w:r w:rsidRPr="007173EB">
        <w:rPr>
          <w:rFonts w:ascii="Times New Roman" w:eastAsia="Times New Roman" w:hAnsi="Times New Roman" w:cs="Times New Roman"/>
          <w:b/>
          <w:sz w:val="22"/>
          <w:szCs w:val="22"/>
        </w:rPr>
        <w:t>Если земельный участок при здании, сооружении не сформирован, однако огороженная территория при здании, сооружении фактически используется в качестве такого земельного участка, для целей настоящих Норм и правил, данная территория приравнивается к указанному земельному участку</w:t>
      </w:r>
      <w:r w:rsidRPr="007173EB">
        <w:rPr>
          <w:rFonts w:ascii="Times New Roman" w:eastAsia="Times New Roman" w:hAnsi="Times New Roman" w:cs="Times New Roman"/>
          <w:sz w:val="22"/>
          <w:szCs w:val="22"/>
        </w:rPr>
        <w:t xml:space="preserve">.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Ответственным </w:t>
      </w:r>
      <w:r w:rsidRPr="007173EB">
        <w:rPr>
          <w:rFonts w:ascii="Times New Roman" w:eastAsia="Times New Roman" w:hAnsi="Times New Roman" w:cs="Times New Roman"/>
          <w:b/>
          <w:sz w:val="22"/>
          <w:szCs w:val="22"/>
        </w:rPr>
        <w:t>за содержание данной территории</w:t>
      </w:r>
      <w:r w:rsidRPr="007173EB">
        <w:rPr>
          <w:rFonts w:ascii="Times New Roman" w:eastAsia="Times New Roman" w:hAnsi="Times New Roman" w:cs="Times New Roman"/>
          <w:sz w:val="22"/>
          <w:szCs w:val="22"/>
        </w:rPr>
        <w:t xml:space="preserve"> </w:t>
      </w:r>
      <w:r w:rsidRPr="007173EB">
        <w:rPr>
          <w:rFonts w:ascii="Times New Roman" w:eastAsia="Times New Roman" w:hAnsi="Times New Roman" w:cs="Times New Roman"/>
          <w:b/>
          <w:sz w:val="22"/>
          <w:szCs w:val="22"/>
        </w:rPr>
        <w:t>является лицо, ответственное за содержание здания, сооружения</w:t>
      </w:r>
      <w:r w:rsidRPr="007173EB">
        <w:rPr>
          <w:rFonts w:ascii="Times New Roman" w:eastAsia="Times New Roman" w:hAnsi="Times New Roman" w:cs="Times New Roman"/>
          <w:sz w:val="22"/>
          <w:szCs w:val="22"/>
        </w:rPr>
        <w:t>.</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10.3.7. Ответственными </w:t>
      </w:r>
      <w:r w:rsidRPr="007173EB">
        <w:rPr>
          <w:rFonts w:ascii="Times New Roman" w:eastAsia="Times New Roman" w:hAnsi="Times New Roman" w:cs="Times New Roman"/>
          <w:b/>
          <w:sz w:val="22"/>
          <w:szCs w:val="22"/>
        </w:rPr>
        <w:t>за содержание мест проведения</w:t>
      </w:r>
      <w:r w:rsidRPr="007173EB">
        <w:rPr>
          <w:rFonts w:ascii="Times New Roman" w:eastAsia="Times New Roman" w:hAnsi="Times New Roman" w:cs="Times New Roman"/>
          <w:sz w:val="22"/>
          <w:szCs w:val="22"/>
        </w:rPr>
        <w:t xml:space="preserve"> земляных, строительных, дорожно-ремонтных работ, работ по ремонту инженерных сетей и коммуникаций, фасадов и иных элементов зданий и сооружений, </w:t>
      </w:r>
      <w:r w:rsidRPr="007173EB">
        <w:rPr>
          <w:rFonts w:ascii="Times New Roman" w:eastAsia="Times New Roman" w:hAnsi="Times New Roman" w:cs="Times New Roman"/>
          <w:b/>
          <w:sz w:val="22"/>
          <w:szCs w:val="22"/>
        </w:rPr>
        <w:t xml:space="preserve">работ </w:t>
      </w:r>
      <w:r w:rsidRPr="007173EB">
        <w:rPr>
          <w:rFonts w:ascii="Times New Roman" w:eastAsia="Times New Roman" w:hAnsi="Times New Roman" w:cs="Times New Roman"/>
          <w:sz w:val="22"/>
          <w:szCs w:val="22"/>
        </w:rPr>
        <w:t xml:space="preserve">по установке рекламных конструкций и средств размещения информации являются </w:t>
      </w:r>
      <w:r w:rsidRPr="007173EB">
        <w:rPr>
          <w:rFonts w:ascii="Times New Roman" w:eastAsia="Times New Roman" w:hAnsi="Times New Roman" w:cs="Times New Roman"/>
          <w:b/>
          <w:sz w:val="22"/>
          <w:szCs w:val="22"/>
        </w:rPr>
        <w:t>заказчики или производители работ</w:t>
      </w:r>
      <w:r w:rsidRPr="007173EB">
        <w:rPr>
          <w:rFonts w:ascii="Times New Roman" w:eastAsia="Times New Roman" w:hAnsi="Times New Roman" w:cs="Times New Roman"/>
          <w:sz w:val="22"/>
          <w:szCs w:val="22"/>
        </w:rPr>
        <w:t>.</w:t>
      </w:r>
      <w:bookmarkStart w:id="3" w:name="Par93"/>
      <w:bookmarkEnd w:id="3"/>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b/>
          <w:sz w:val="22"/>
          <w:szCs w:val="22"/>
        </w:rPr>
      </w:pPr>
      <w:r w:rsidRPr="007173EB">
        <w:rPr>
          <w:rFonts w:ascii="Times New Roman" w:eastAsia="Times New Roman" w:hAnsi="Times New Roman" w:cs="Times New Roman"/>
          <w:sz w:val="22"/>
          <w:szCs w:val="22"/>
        </w:rPr>
        <w:t xml:space="preserve">10.3.8. </w:t>
      </w:r>
      <w:proofErr w:type="gramStart"/>
      <w:r w:rsidRPr="007173EB">
        <w:rPr>
          <w:rFonts w:ascii="Times New Roman" w:eastAsia="Times New Roman" w:hAnsi="Times New Roman" w:cs="Times New Roman"/>
          <w:b/>
          <w:sz w:val="22"/>
          <w:szCs w:val="22"/>
        </w:rPr>
        <w:t>Ответственные</w:t>
      </w:r>
      <w:proofErr w:type="gramEnd"/>
      <w:r w:rsidRPr="007173EB">
        <w:rPr>
          <w:rFonts w:ascii="Times New Roman" w:eastAsia="Times New Roman" w:hAnsi="Times New Roman" w:cs="Times New Roman"/>
          <w:b/>
          <w:sz w:val="22"/>
          <w:szCs w:val="22"/>
        </w:rPr>
        <w:t xml:space="preserve"> за содержание объектов и земельных участков являются ответственными за содержание прилегающих территорий, предусмотренных подразделом 10.4 настоящих Норм и правил, если иное не предусмотрено муниципальными правовыми актами.</w:t>
      </w:r>
    </w:p>
    <w:p w:rsidR="007173EB" w:rsidRPr="007173EB" w:rsidRDefault="007173EB" w:rsidP="007173EB">
      <w:pPr>
        <w:widowControl/>
        <w:shd w:val="clear" w:color="auto" w:fill="FFFFFF"/>
        <w:ind w:firstLine="708"/>
        <w:jc w:val="both"/>
        <w:rPr>
          <w:rFonts w:ascii="Times New Roman" w:eastAsia="Times New Roman" w:hAnsi="Times New Roman" w:cs="Times New Roman"/>
          <w:b/>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10.3.9. Лица, указанные в </w:t>
      </w:r>
      <w:proofErr w:type="gramStart"/>
      <w:r w:rsidRPr="007173EB">
        <w:rPr>
          <w:rFonts w:ascii="Times New Roman" w:eastAsia="Times New Roman" w:hAnsi="Times New Roman" w:cs="Times New Roman"/>
          <w:sz w:val="22"/>
          <w:szCs w:val="22"/>
        </w:rPr>
        <w:t>пунктах</w:t>
      </w:r>
      <w:proofErr w:type="gramEnd"/>
      <w:r w:rsidRPr="007173EB">
        <w:rPr>
          <w:rFonts w:ascii="Times New Roman" w:eastAsia="Times New Roman" w:hAnsi="Times New Roman" w:cs="Times New Roman"/>
          <w:sz w:val="22"/>
          <w:szCs w:val="22"/>
        </w:rPr>
        <w:t xml:space="preserve"> 10.3.1-10.3.8, выполняют обязанности по содержанию соответствующих объектов и территорий самостоятельно или путем привлечения на договорной основе иных лиц.</w:t>
      </w:r>
    </w:p>
    <w:p w:rsidR="007173EB" w:rsidRPr="007173EB" w:rsidRDefault="007173EB" w:rsidP="007173EB">
      <w:pPr>
        <w:widowControl/>
        <w:shd w:val="clear" w:color="auto" w:fill="FFFFFF"/>
        <w:ind w:firstLine="708"/>
        <w:jc w:val="both"/>
        <w:rPr>
          <w:rFonts w:ascii="Times New Roman" w:eastAsia="Times New Roman" w:hAnsi="Times New Roman" w:cs="Times New Roman"/>
          <w:b/>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bookmarkStart w:id="4" w:name="Par95"/>
      <w:bookmarkEnd w:id="4"/>
      <w:r w:rsidRPr="007173EB">
        <w:rPr>
          <w:rFonts w:ascii="Times New Roman" w:eastAsia="Times New Roman" w:hAnsi="Times New Roman" w:cs="Times New Roman"/>
          <w:sz w:val="22"/>
          <w:szCs w:val="22"/>
        </w:rPr>
        <w:t>10.3.10. Органы местного самоуправления обеспечивают содержание:</w:t>
      </w:r>
    </w:p>
    <w:p w:rsidR="007173EB" w:rsidRPr="007173EB" w:rsidRDefault="007173EB" w:rsidP="007173EB">
      <w:pPr>
        <w:widowControl/>
        <w:shd w:val="clear" w:color="auto" w:fill="FFFFFF"/>
        <w:ind w:firstLine="1416"/>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1) муниципального имущества, не предоставленного во владение или пользование юридическим и физическим лицам, в том числе автомобильных дорог местного значения (включая внутриквартальные);</w:t>
      </w:r>
    </w:p>
    <w:p w:rsidR="007173EB" w:rsidRPr="007173EB" w:rsidRDefault="007173EB" w:rsidP="007173EB">
      <w:pPr>
        <w:widowControl/>
        <w:shd w:val="clear" w:color="auto" w:fill="FFFFFF"/>
        <w:ind w:firstLine="1416"/>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2) территорий, обязанности, по содержанию которых не возложены на иных лиц, в том числе парков, скверов, зон отдыха у воды, относящихся к указанным территориям.</w:t>
      </w:r>
    </w:p>
    <w:p w:rsidR="007173EB" w:rsidRPr="007173EB" w:rsidRDefault="007173EB" w:rsidP="007173EB">
      <w:pPr>
        <w:widowControl/>
        <w:shd w:val="clear" w:color="auto" w:fill="FFFFFF"/>
        <w:ind w:firstLine="1416"/>
        <w:jc w:val="both"/>
        <w:rPr>
          <w:rFonts w:ascii="Times New Roman" w:eastAsia="Calibri" w:hAnsi="Times New Roman" w:cs="Times New Roman"/>
          <w:color w:val="auto"/>
          <w:sz w:val="22"/>
          <w:szCs w:val="22"/>
          <w:lang w:eastAsia="en-US"/>
        </w:rPr>
      </w:pPr>
      <w:r w:rsidRPr="007173EB">
        <w:rPr>
          <w:rFonts w:ascii="Times New Roman" w:eastAsia="Times New Roman" w:hAnsi="Times New Roman" w:cs="Times New Roman"/>
          <w:color w:val="auto"/>
          <w:sz w:val="22"/>
          <w:szCs w:val="22"/>
        </w:rPr>
        <w:t>3)</w:t>
      </w:r>
      <w:r w:rsidRPr="007173EB">
        <w:rPr>
          <w:rFonts w:ascii="Times New Roman" w:eastAsia="Calibri" w:hAnsi="Times New Roman" w:cs="Times New Roman"/>
          <w:color w:val="auto"/>
          <w:sz w:val="22"/>
          <w:szCs w:val="22"/>
          <w:lang w:eastAsia="en-US"/>
        </w:rPr>
        <w:t xml:space="preserve"> неиспользуемых и </w:t>
      </w:r>
      <w:proofErr w:type="spellStart"/>
      <w:r w:rsidRPr="007173EB">
        <w:rPr>
          <w:rFonts w:ascii="Times New Roman" w:eastAsia="Calibri" w:hAnsi="Times New Roman" w:cs="Times New Roman"/>
          <w:color w:val="auto"/>
          <w:sz w:val="22"/>
          <w:szCs w:val="22"/>
          <w:lang w:eastAsia="en-US"/>
        </w:rPr>
        <w:t>неосваиваемых</w:t>
      </w:r>
      <w:proofErr w:type="spellEnd"/>
      <w:r w:rsidRPr="007173EB">
        <w:rPr>
          <w:rFonts w:ascii="Times New Roman" w:eastAsia="Calibri" w:hAnsi="Times New Roman" w:cs="Times New Roman"/>
          <w:color w:val="auto"/>
          <w:sz w:val="22"/>
          <w:szCs w:val="22"/>
          <w:lang w:eastAsia="en-US"/>
        </w:rPr>
        <w:t xml:space="preserve"> длительное время территорий, а так же территорий после сноса строений</w:t>
      </w:r>
    </w:p>
    <w:p w:rsidR="007173EB" w:rsidRPr="007173EB" w:rsidRDefault="007173EB" w:rsidP="007173EB">
      <w:pPr>
        <w:widowControl/>
        <w:shd w:val="clear" w:color="auto" w:fill="FFFFFF"/>
        <w:ind w:left="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10.3.11. В </w:t>
      </w:r>
      <w:proofErr w:type="gramStart"/>
      <w:r w:rsidRPr="007173EB">
        <w:rPr>
          <w:rFonts w:ascii="Times New Roman" w:eastAsia="Times New Roman" w:hAnsi="Times New Roman" w:cs="Times New Roman"/>
          <w:sz w:val="22"/>
          <w:szCs w:val="22"/>
        </w:rPr>
        <w:t>целях</w:t>
      </w:r>
      <w:proofErr w:type="gramEnd"/>
      <w:r w:rsidRPr="007173EB">
        <w:rPr>
          <w:rFonts w:ascii="Times New Roman" w:eastAsia="Times New Roman" w:hAnsi="Times New Roman" w:cs="Times New Roman"/>
          <w:sz w:val="22"/>
          <w:szCs w:val="22"/>
        </w:rPr>
        <w:t xml:space="preserve"> содержания муниципального имущества и территорий, указанных в пункте 10.3.10 настоящих Норм и правил, органы местного самоуправления вправе:</w:t>
      </w:r>
    </w:p>
    <w:p w:rsidR="007173EB" w:rsidRPr="007173EB" w:rsidRDefault="007173EB" w:rsidP="007173EB">
      <w:pPr>
        <w:widowControl/>
        <w:shd w:val="clear" w:color="auto" w:fill="FFFFFF"/>
        <w:ind w:left="1416" w:hanging="565"/>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размещать заказы на выполнение работ, оказание услуг, </w:t>
      </w:r>
    </w:p>
    <w:p w:rsidR="007173EB" w:rsidRPr="007173EB" w:rsidRDefault="007173EB" w:rsidP="007173EB">
      <w:pPr>
        <w:widowControl/>
        <w:shd w:val="clear" w:color="auto" w:fill="FFFFFF"/>
        <w:ind w:left="1416" w:hanging="565"/>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создавать муниципальные учреждения и предприятия, </w:t>
      </w:r>
    </w:p>
    <w:p w:rsidR="007173EB" w:rsidRPr="007173EB" w:rsidRDefault="007173EB" w:rsidP="007173EB">
      <w:pPr>
        <w:widowControl/>
        <w:shd w:val="clear" w:color="auto" w:fill="FFFFFF"/>
        <w:ind w:left="851"/>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осуществлять финансовое обеспечение деятельности муниципальных казенных учреждений</w:t>
      </w:r>
    </w:p>
    <w:p w:rsidR="007173EB" w:rsidRPr="007173EB" w:rsidRDefault="007173EB" w:rsidP="007173EB">
      <w:pPr>
        <w:widowControl/>
        <w:shd w:val="clear" w:color="auto" w:fill="FFFFFF"/>
        <w:ind w:left="851"/>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осуществлять финансовое обеспечение выполнения муниципального задания муниципальными бюджетными и автономными учреждениями, </w:t>
      </w:r>
    </w:p>
    <w:p w:rsidR="007173EB" w:rsidRPr="007173EB" w:rsidRDefault="007173EB" w:rsidP="007173EB">
      <w:pPr>
        <w:widowControl/>
        <w:shd w:val="clear" w:color="auto" w:fill="FFFFFF"/>
        <w:ind w:left="1416" w:hanging="565"/>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устанавливать обязательный план-заказ муниципальным казенным предприятиям,</w:t>
      </w:r>
    </w:p>
    <w:p w:rsidR="007173EB" w:rsidRPr="007173EB" w:rsidRDefault="007173EB" w:rsidP="007173EB">
      <w:pPr>
        <w:widowControl/>
        <w:shd w:val="clear" w:color="auto" w:fill="FFFFFF"/>
        <w:ind w:left="851" w:hanging="565"/>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выделять субсидии для выполнения обязательного плана - заказа муниципальными казенными предприятиями</w:t>
      </w:r>
    </w:p>
    <w:p w:rsidR="007173EB" w:rsidRPr="007173EB" w:rsidRDefault="007173EB" w:rsidP="007173EB">
      <w:pPr>
        <w:widowControl/>
        <w:shd w:val="clear" w:color="auto" w:fill="FFFFFF"/>
        <w:ind w:left="1416" w:hanging="565"/>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принимать иные меры, не противоречащие законодательству.</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FE2CF7">
      <w:pPr>
        <w:widowControl/>
        <w:shd w:val="clear" w:color="auto" w:fill="FFFFFF"/>
        <w:jc w:val="center"/>
        <w:outlineLvl w:val="0"/>
        <w:rPr>
          <w:rFonts w:ascii="Times New Roman" w:eastAsia="Times New Roman" w:hAnsi="Times New Roman" w:cs="Times New Roman"/>
          <w:b/>
          <w:color w:val="2E3432"/>
          <w:kern w:val="36"/>
          <w:sz w:val="22"/>
          <w:szCs w:val="22"/>
        </w:rPr>
      </w:pPr>
      <w:bookmarkStart w:id="5" w:name="Par100"/>
      <w:bookmarkEnd w:id="5"/>
      <w:r w:rsidRPr="007173EB">
        <w:rPr>
          <w:rFonts w:ascii="Times New Roman" w:eastAsia="Times New Roman" w:hAnsi="Times New Roman" w:cs="Times New Roman"/>
          <w:b/>
          <w:color w:val="2E3432"/>
          <w:kern w:val="36"/>
          <w:sz w:val="22"/>
          <w:szCs w:val="22"/>
        </w:rPr>
        <w:t>10.4. Содержание прилегающих территорий</w:t>
      </w:r>
    </w:p>
    <w:p w:rsidR="007173EB" w:rsidRPr="007173EB" w:rsidRDefault="007173EB" w:rsidP="007173EB">
      <w:pPr>
        <w:widowControl/>
        <w:shd w:val="clear" w:color="auto" w:fill="FFFFFF"/>
        <w:jc w:val="both"/>
        <w:outlineLvl w:val="0"/>
        <w:rPr>
          <w:rFonts w:ascii="Times New Roman" w:eastAsia="Times New Roman" w:hAnsi="Times New Roman" w:cs="Times New Roman"/>
          <w:b/>
          <w:color w:val="2E3432"/>
          <w:kern w:val="36"/>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10.4.1. Содержание прилегающей территории к объекту, либо земельному участку осуществляется в соответствии с определенными в соответствии с пунктом 10.4.2. настоящих Норм и правил границами.</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10.4.2. </w:t>
      </w:r>
      <w:r w:rsidRPr="007173EB">
        <w:rPr>
          <w:rFonts w:ascii="Times New Roman" w:eastAsia="Times New Roman" w:hAnsi="Times New Roman" w:cs="Times New Roman"/>
          <w:b/>
          <w:sz w:val="22"/>
          <w:szCs w:val="22"/>
        </w:rPr>
        <w:t>Границы прилегающей территории устанавливаются на расстоянии</w:t>
      </w:r>
      <w:r w:rsidRPr="007173EB">
        <w:rPr>
          <w:rFonts w:ascii="Times New Roman" w:eastAsia="Times New Roman" w:hAnsi="Times New Roman" w:cs="Times New Roman"/>
          <w:sz w:val="22"/>
          <w:szCs w:val="22"/>
        </w:rPr>
        <w:t>:</w:t>
      </w:r>
      <w:bookmarkStart w:id="6" w:name="Par106"/>
      <w:bookmarkEnd w:id="6"/>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 </w:t>
      </w:r>
      <w:r w:rsidRPr="007173EB">
        <w:rPr>
          <w:rFonts w:ascii="Times New Roman" w:eastAsia="Times New Roman" w:hAnsi="Times New Roman" w:cs="Times New Roman"/>
          <w:b/>
          <w:sz w:val="22"/>
          <w:szCs w:val="22"/>
        </w:rPr>
        <w:t xml:space="preserve">Для мест проведения </w:t>
      </w:r>
      <w:r w:rsidRPr="007173EB">
        <w:rPr>
          <w:rFonts w:ascii="Times New Roman" w:eastAsia="Times New Roman" w:hAnsi="Times New Roman" w:cs="Times New Roman"/>
          <w:sz w:val="22"/>
          <w:szCs w:val="22"/>
        </w:rPr>
        <w:t xml:space="preserve">земляных, строительных, дорожно-ремонтных </w:t>
      </w:r>
      <w:r w:rsidRPr="007173EB">
        <w:rPr>
          <w:rFonts w:ascii="Times New Roman" w:eastAsia="Times New Roman" w:hAnsi="Times New Roman" w:cs="Times New Roman"/>
          <w:b/>
          <w:sz w:val="22"/>
          <w:szCs w:val="22"/>
        </w:rPr>
        <w:t>работ</w:t>
      </w:r>
      <w:r w:rsidRPr="007173EB">
        <w:rPr>
          <w:rFonts w:ascii="Times New Roman" w:eastAsia="Times New Roman" w:hAnsi="Times New Roman" w:cs="Times New Roman"/>
          <w:sz w:val="22"/>
          <w:szCs w:val="22"/>
        </w:rPr>
        <w:t xml:space="preserve">, работ по ремонту инженерных сетей и коммуникаций, фасадов и иных элементов зданий и сооружений, работ по установке рекламных конструкций и средств размещения информации – </w:t>
      </w:r>
      <w:r w:rsidRPr="007173EB">
        <w:rPr>
          <w:rFonts w:ascii="Times New Roman" w:eastAsia="Times New Roman" w:hAnsi="Times New Roman" w:cs="Times New Roman"/>
          <w:b/>
          <w:sz w:val="22"/>
          <w:szCs w:val="22"/>
        </w:rPr>
        <w:t>на расстояние 10 метров от места проведения работ</w:t>
      </w:r>
      <w:r w:rsidRPr="007173EB">
        <w:rPr>
          <w:rFonts w:ascii="Times New Roman" w:eastAsia="Times New Roman" w:hAnsi="Times New Roman" w:cs="Times New Roman"/>
          <w:sz w:val="22"/>
          <w:szCs w:val="22"/>
        </w:rPr>
        <w:t xml:space="preserve"> по всему периметру.</w:t>
      </w:r>
      <w:bookmarkStart w:id="7" w:name="Par107"/>
      <w:bookmarkEnd w:id="7"/>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2) </w:t>
      </w:r>
      <w:r w:rsidRPr="007173EB">
        <w:rPr>
          <w:rFonts w:ascii="Times New Roman" w:eastAsia="Times New Roman" w:hAnsi="Times New Roman" w:cs="Times New Roman"/>
          <w:b/>
          <w:sz w:val="22"/>
          <w:szCs w:val="22"/>
        </w:rPr>
        <w:t>Для нестационарных торговых объектов</w:t>
      </w:r>
      <w:r w:rsidRPr="007173EB">
        <w:rPr>
          <w:rFonts w:ascii="Times New Roman" w:eastAsia="Times New Roman" w:hAnsi="Times New Roman" w:cs="Times New Roman"/>
          <w:sz w:val="22"/>
          <w:szCs w:val="22"/>
        </w:rPr>
        <w:t xml:space="preserve">, нестационарных объектов сферы услуг - </w:t>
      </w:r>
      <w:r w:rsidRPr="007173EB">
        <w:rPr>
          <w:rFonts w:ascii="Times New Roman" w:eastAsia="Times New Roman" w:hAnsi="Times New Roman" w:cs="Times New Roman"/>
          <w:b/>
          <w:sz w:val="22"/>
          <w:szCs w:val="22"/>
        </w:rPr>
        <w:t xml:space="preserve">на расстояние 10 метров от объектов </w:t>
      </w:r>
      <w:r w:rsidRPr="007173EB">
        <w:rPr>
          <w:rFonts w:ascii="Times New Roman" w:eastAsia="Times New Roman" w:hAnsi="Times New Roman" w:cs="Times New Roman"/>
          <w:sz w:val="22"/>
          <w:szCs w:val="22"/>
        </w:rPr>
        <w:t>по всему периметру.</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3) </w:t>
      </w:r>
      <w:r w:rsidRPr="007173EB">
        <w:rPr>
          <w:rFonts w:ascii="Times New Roman" w:eastAsia="Times New Roman" w:hAnsi="Times New Roman" w:cs="Times New Roman"/>
          <w:b/>
          <w:sz w:val="22"/>
          <w:szCs w:val="22"/>
        </w:rPr>
        <w:t>Для торговых, развлекательных, офисных, деловых центров, розничных рынков, стационарных торговых объектов, объектов общественного питания</w:t>
      </w:r>
      <w:r w:rsidRPr="007173EB">
        <w:rPr>
          <w:rFonts w:ascii="Times New Roman" w:eastAsia="Times New Roman" w:hAnsi="Times New Roman" w:cs="Times New Roman"/>
          <w:sz w:val="22"/>
          <w:szCs w:val="22"/>
        </w:rPr>
        <w:t xml:space="preserve"> - на расстояние </w:t>
      </w:r>
      <w:r w:rsidRPr="007173EB">
        <w:rPr>
          <w:rFonts w:ascii="Times New Roman" w:eastAsia="Times New Roman" w:hAnsi="Times New Roman" w:cs="Times New Roman"/>
          <w:b/>
          <w:sz w:val="22"/>
          <w:szCs w:val="22"/>
        </w:rPr>
        <w:t>30 метров от границ указанных объектов или их территорий</w:t>
      </w:r>
      <w:r w:rsidRPr="007173EB">
        <w:rPr>
          <w:rFonts w:ascii="Times New Roman" w:eastAsia="Times New Roman" w:hAnsi="Times New Roman" w:cs="Times New Roman"/>
          <w:sz w:val="22"/>
          <w:szCs w:val="22"/>
        </w:rPr>
        <w:t xml:space="preserve"> по всему периметру.</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4) </w:t>
      </w:r>
      <w:r w:rsidRPr="007173EB">
        <w:rPr>
          <w:rFonts w:ascii="Times New Roman" w:eastAsia="Times New Roman" w:hAnsi="Times New Roman" w:cs="Times New Roman"/>
          <w:b/>
          <w:sz w:val="22"/>
          <w:szCs w:val="22"/>
        </w:rPr>
        <w:t>Для автозаправочных станций, станций технического обслуживания транспортных средств, автомобильных моек, автомобильных стоянок, в том числе от въездов на указанные объекты и выездов с них</w:t>
      </w:r>
      <w:r w:rsidRPr="007173EB">
        <w:rPr>
          <w:rFonts w:ascii="Times New Roman" w:eastAsia="Times New Roman" w:hAnsi="Times New Roman" w:cs="Times New Roman"/>
          <w:sz w:val="22"/>
          <w:szCs w:val="22"/>
        </w:rPr>
        <w:t xml:space="preserve">, - на расстояние </w:t>
      </w:r>
      <w:r w:rsidRPr="007173EB">
        <w:rPr>
          <w:rFonts w:ascii="Times New Roman" w:eastAsia="Times New Roman" w:hAnsi="Times New Roman" w:cs="Times New Roman"/>
          <w:b/>
          <w:sz w:val="22"/>
          <w:szCs w:val="22"/>
        </w:rPr>
        <w:t>50 метров от границ территорий указанных объектов</w:t>
      </w:r>
      <w:r w:rsidRPr="007173EB">
        <w:rPr>
          <w:rFonts w:ascii="Times New Roman" w:eastAsia="Times New Roman" w:hAnsi="Times New Roman" w:cs="Times New Roman"/>
          <w:sz w:val="22"/>
          <w:szCs w:val="22"/>
        </w:rPr>
        <w:t xml:space="preserve"> по всему периметру.</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5) </w:t>
      </w:r>
      <w:r w:rsidRPr="007173EB">
        <w:rPr>
          <w:rFonts w:ascii="Times New Roman" w:eastAsia="Times New Roman" w:hAnsi="Times New Roman" w:cs="Times New Roman"/>
          <w:b/>
          <w:sz w:val="22"/>
          <w:szCs w:val="22"/>
        </w:rPr>
        <w:t>Для предприятий и объектов промышленности, строительства, сельского хозяйства, транспорта, дорожного строительства</w:t>
      </w:r>
      <w:r w:rsidRPr="007173EB">
        <w:rPr>
          <w:rFonts w:ascii="Times New Roman" w:eastAsia="Times New Roman" w:hAnsi="Times New Roman" w:cs="Times New Roman"/>
          <w:sz w:val="22"/>
          <w:szCs w:val="22"/>
        </w:rPr>
        <w:t xml:space="preserve"> - на расстояние </w:t>
      </w:r>
      <w:r w:rsidRPr="007173EB">
        <w:rPr>
          <w:rFonts w:ascii="Times New Roman" w:eastAsia="Times New Roman" w:hAnsi="Times New Roman" w:cs="Times New Roman"/>
          <w:b/>
          <w:sz w:val="22"/>
          <w:szCs w:val="22"/>
        </w:rPr>
        <w:t>30 метров от границ территорий указанных предприятий и объектов</w:t>
      </w:r>
      <w:r w:rsidRPr="007173EB">
        <w:rPr>
          <w:rFonts w:ascii="Times New Roman" w:eastAsia="Times New Roman" w:hAnsi="Times New Roman" w:cs="Times New Roman"/>
          <w:sz w:val="22"/>
          <w:szCs w:val="22"/>
        </w:rPr>
        <w:t xml:space="preserve"> по всему периметру.</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6</w:t>
      </w:r>
      <w:r w:rsidRPr="007173EB">
        <w:rPr>
          <w:rFonts w:ascii="Times New Roman" w:eastAsia="Times New Roman" w:hAnsi="Times New Roman" w:cs="Times New Roman"/>
          <w:b/>
          <w:sz w:val="22"/>
          <w:szCs w:val="22"/>
        </w:rPr>
        <w:t>) Для наземных и надземных инженерных коммуникаций</w:t>
      </w:r>
      <w:r w:rsidRPr="007173EB">
        <w:rPr>
          <w:rFonts w:ascii="Times New Roman" w:eastAsia="Times New Roman" w:hAnsi="Times New Roman" w:cs="Times New Roman"/>
          <w:sz w:val="22"/>
          <w:szCs w:val="22"/>
        </w:rPr>
        <w:t xml:space="preserve"> - </w:t>
      </w:r>
      <w:r w:rsidRPr="007173EB">
        <w:rPr>
          <w:rFonts w:ascii="Times New Roman" w:eastAsia="Times New Roman" w:hAnsi="Times New Roman" w:cs="Times New Roman"/>
          <w:b/>
          <w:sz w:val="22"/>
          <w:szCs w:val="22"/>
        </w:rPr>
        <w:t>на расстояние 5 метров от соответствующих коммуникаций</w:t>
      </w:r>
      <w:r w:rsidRPr="007173EB">
        <w:rPr>
          <w:rFonts w:ascii="Times New Roman" w:eastAsia="Times New Roman" w:hAnsi="Times New Roman" w:cs="Times New Roman"/>
          <w:sz w:val="22"/>
          <w:szCs w:val="22"/>
        </w:rPr>
        <w:t xml:space="preserve"> по всему периметру.</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7) </w:t>
      </w:r>
      <w:r w:rsidRPr="007173EB">
        <w:rPr>
          <w:rFonts w:ascii="Times New Roman" w:eastAsia="Times New Roman" w:hAnsi="Times New Roman" w:cs="Times New Roman"/>
          <w:b/>
          <w:sz w:val="22"/>
          <w:szCs w:val="22"/>
        </w:rPr>
        <w:t>Для воздушных линий электропередач</w:t>
      </w:r>
      <w:r w:rsidRPr="007173EB">
        <w:rPr>
          <w:rFonts w:ascii="Times New Roman" w:eastAsia="Times New Roman" w:hAnsi="Times New Roman" w:cs="Times New Roman"/>
          <w:sz w:val="22"/>
          <w:szCs w:val="22"/>
        </w:rPr>
        <w:t xml:space="preserve"> - </w:t>
      </w:r>
      <w:r w:rsidRPr="007173EB">
        <w:rPr>
          <w:rFonts w:ascii="Times New Roman" w:eastAsia="Times New Roman" w:hAnsi="Times New Roman" w:cs="Times New Roman"/>
          <w:b/>
          <w:sz w:val="22"/>
          <w:szCs w:val="22"/>
        </w:rPr>
        <w:t xml:space="preserve">в </w:t>
      </w:r>
      <w:proofErr w:type="gramStart"/>
      <w:r w:rsidRPr="007173EB">
        <w:rPr>
          <w:rFonts w:ascii="Times New Roman" w:eastAsia="Times New Roman" w:hAnsi="Times New Roman" w:cs="Times New Roman"/>
          <w:b/>
          <w:sz w:val="22"/>
          <w:szCs w:val="22"/>
        </w:rPr>
        <w:t>границах</w:t>
      </w:r>
      <w:proofErr w:type="gramEnd"/>
      <w:r w:rsidRPr="007173EB">
        <w:rPr>
          <w:rFonts w:ascii="Times New Roman" w:eastAsia="Times New Roman" w:hAnsi="Times New Roman" w:cs="Times New Roman"/>
          <w:b/>
          <w:sz w:val="22"/>
          <w:szCs w:val="22"/>
        </w:rPr>
        <w:t xml:space="preserve"> территорий, отведенных для их размещения и эксплуатации</w:t>
      </w:r>
      <w:r w:rsidRPr="007173EB">
        <w:rPr>
          <w:rFonts w:ascii="Times New Roman" w:eastAsia="Times New Roman" w:hAnsi="Times New Roman" w:cs="Times New Roman"/>
          <w:sz w:val="22"/>
          <w:szCs w:val="22"/>
        </w:rPr>
        <w:t>.</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8) </w:t>
      </w:r>
      <w:r w:rsidRPr="007173EB">
        <w:rPr>
          <w:rFonts w:ascii="Times New Roman" w:eastAsia="Times New Roman" w:hAnsi="Times New Roman" w:cs="Times New Roman"/>
          <w:b/>
          <w:sz w:val="22"/>
          <w:szCs w:val="22"/>
        </w:rPr>
        <w:t>Для котельных</w:t>
      </w:r>
      <w:r w:rsidRPr="007173EB">
        <w:rPr>
          <w:rFonts w:ascii="Times New Roman" w:eastAsia="Times New Roman" w:hAnsi="Times New Roman" w:cs="Times New Roman"/>
          <w:sz w:val="22"/>
          <w:szCs w:val="22"/>
        </w:rPr>
        <w:t xml:space="preserve"> - на расстояние </w:t>
      </w:r>
      <w:r w:rsidRPr="007173EB">
        <w:rPr>
          <w:rFonts w:ascii="Times New Roman" w:eastAsia="Times New Roman" w:hAnsi="Times New Roman" w:cs="Times New Roman"/>
          <w:b/>
          <w:sz w:val="22"/>
          <w:szCs w:val="22"/>
        </w:rPr>
        <w:t>30 метров от границ территорий котельных</w:t>
      </w:r>
      <w:r w:rsidRPr="007173EB">
        <w:rPr>
          <w:rFonts w:ascii="Times New Roman" w:eastAsia="Times New Roman" w:hAnsi="Times New Roman" w:cs="Times New Roman"/>
          <w:sz w:val="22"/>
          <w:szCs w:val="22"/>
        </w:rPr>
        <w:t xml:space="preserve"> по всему периметру.</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 xml:space="preserve">9) </w:t>
      </w:r>
      <w:r w:rsidRPr="007173EB">
        <w:rPr>
          <w:rFonts w:ascii="Times New Roman" w:eastAsia="Times New Roman" w:hAnsi="Times New Roman" w:cs="Times New Roman"/>
          <w:b/>
          <w:sz w:val="22"/>
          <w:szCs w:val="22"/>
        </w:rPr>
        <w:t>Для иных зданий и сооружений систем электроснабжения, газоснабжения, теплоснабжения, водоснабжения и водоотведения</w:t>
      </w:r>
      <w:r w:rsidRPr="007173EB">
        <w:rPr>
          <w:rFonts w:ascii="Times New Roman" w:eastAsia="Times New Roman" w:hAnsi="Times New Roman" w:cs="Times New Roman"/>
          <w:sz w:val="22"/>
          <w:szCs w:val="22"/>
        </w:rPr>
        <w:t xml:space="preserve"> - на расстояние </w:t>
      </w:r>
      <w:r w:rsidRPr="007173EB">
        <w:rPr>
          <w:rFonts w:ascii="Times New Roman" w:eastAsia="Times New Roman" w:hAnsi="Times New Roman" w:cs="Times New Roman"/>
          <w:b/>
          <w:sz w:val="22"/>
          <w:szCs w:val="22"/>
        </w:rPr>
        <w:t>20 метров от границ территорий</w:t>
      </w:r>
      <w:r w:rsidRPr="007173EB">
        <w:rPr>
          <w:rFonts w:ascii="Times New Roman" w:eastAsia="Times New Roman" w:hAnsi="Times New Roman" w:cs="Times New Roman"/>
          <w:sz w:val="22"/>
          <w:szCs w:val="22"/>
        </w:rPr>
        <w:t xml:space="preserve"> указанных объектов по всему периметру.</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 </w:t>
      </w:r>
      <w:r w:rsidRPr="007173EB">
        <w:rPr>
          <w:rFonts w:ascii="Times New Roman" w:eastAsia="Times New Roman" w:hAnsi="Times New Roman" w:cs="Times New Roman"/>
          <w:b/>
          <w:sz w:val="22"/>
          <w:szCs w:val="22"/>
        </w:rPr>
        <w:t>Для садоводческих, огороднических и дачных некоммерческих объединений граждан</w:t>
      </w:r>
      <w:r w:rsidRPr="007173EB">
        <w:rPr>
          <w:rFonts w:ascii="Times New Roman" w:eastAsia="Times New Roman" w:hAnsi="Times New Roman" w:cs="Times New Roman"/>
          <w:sz w:val="22"/>
          <w:szCs w:val="22"/>
        </w:rPr>
        <w:t xml:space="preserve"> - на расстояние </w:t>
      </w:r>
      <w:r w:rsidRPr="007173EB">
        <w:rPr>
          <w:rFonts w:ascii="Times New Roman" w:eastAsia="Times New Roman" w:hAnsi="Times New Roman" w:cs="Times New Roman"/>
          <w:b/>
          <w:sz w:val="22"/>
          <w:szCs w:val="22"/>
        </w:rPr>
        <w:t>30 метров от границ территорий</w:t>
      </w:r>
      <w:r w:rsidRPr="007173EB">
        <w:rPr>
          <w:rFonts w:ascii="Times New Roman" w:eastAsia="Times New Roman" w:hAnsi="Times New Roman" w:cs="Times New Roman"/>
          <w:sz w:val="22"/>
          <w:szCs w:val="22"/>
        </w:rPr>
        <w:t xml:space="preserve"> соответствующих объединений по всему периметру.</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11) </w:t>
      </w:r>
      <w:r w:rsidRPr="007173EB">
        <w:rPr>
          <w:rFonts w:ascii="Times New Roman" w:eastAsia="Times New Roman" w:hAnsi="Times New Roman" w:cs="Times New Roman"/>
          <w:b/>
          <w:sz w:val="22"/>
          <w:szCs w:val="22"/>
        </w:rPr>
        <w:t>Для гаражно-строительных кооперативов и иных кооперативов, созданных в целях строительства и (или) эксплуатации гаражей, сараев и иных подобных объектов</w:t>
      </w:r>
      <w:r w:rsidRPr="007173EB">
        <w:rPr>
          <w:rFonts w:ascii="Times New Roman" w:eastAsia="Times New Roman" w:hAnsi="Times New Roman" w:cs="Times New Roman"/>
          <w:sz w:val="22"/>
          <w:szCs w:val="22"/>
        </w:rPr>
        <w:t xml:space="preserve">, - на расстояние </w:t>
      </w:r>
      <w:r w:rsidRPr="007173EB">
        <w:rPr>
          <w:rFonts w:ascii="Times New Roman" w:eastAsia="Times New Roman" w:hAnsi="Times New Roman" w:cs="Times New Roman"/>
          <w:b/>
          <w:sz w:val="22"/>
          <w:szCs w:val="22"/>
        </w:rPr>
        <w:t>30 метров от границ территорий</w:t>
      </w:r>
      <w:r w:rsidRPr="007173EB">
        <w:rPr>
          <w:rFonts w:ascii="Times New Roman" w:eastAsia="Times New Roman" w:hAnsi="Times New Roman" w:cs="Times New Roman"/>
          <w:sz w:val="22"/>
          <w:szCs w:val="22"/>
        </w:rPr>
        <w:t xml:space="preserve"> соответствующих кооперативов по всему периметру.</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12) </w:t>
      </w:r>
      <w:r w:rsidRPr="007173EB">
        <w:rPr>
          <w:rFonts w:ascii="Times New Roman" w:eastAsia="Times New Roman" w:hAnsi="Times New Roman" w:cs="Times New Roman"/>
          <w:b/>
          <w:sz w:val="22"/>
          <w:szCs w:val="22"/>
        </w:rPr>
        <w:t>Для организаций здравоохранения, образования, культуры, физической культуры и спорта, по работе с молодежью</w:t>
      </w:r>
      <w:r w:rsidRPr="007173EB">
        <w:rPr>
          <w:rFonts w:ascii="Times New Roman" w:eastAsia="Times New Roman" w:hAnsi="Times New Roman" w:cs="Times New Roman"/>
          <w:sz w:val="22"/>
          <w:szCs w:val="22"/>
        </w:rPr>
        <w:t xml:space="preserve"> - на расстояние </w:t>
      </w:r>
      <w:r w:rsidRPr="007173EB">
        <w:rPr>
          <w:rFonts w:ascii="Times New Roman" w:eastAsia="Times New Roman" w:hAnsi="Times New Roman" w:cs="Times New Roman"/>
          <w:b/>
          <w:sz w:val="22"/>
          <w:szCs w:val="22"/>
        </w:rPr>
        <w:t>30 метров от границ территории</w:t>
      </w:r>
      <w:r w:rsidRPr="007173EB">
        <w:rPr>
          <w:rFonts w:ascii="Times New Roman" w:eastAsia="Times New Roman" w:hAnsi="Times New Roman" w:cs="Times New Roman"/>
          <w:sz w:val="22"/>
          <w:szCs w:val="22"/>
        </w:rPr>
        <w:t xml:space="preserve"> соответствующих организаций по всему периметру.</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13) </w:t>
      </w:r>
      <w:r w:rsidRPr="007173EB">
        <w:rPr>
          <w:rFonts w:ascii="Times New Roman" w:eastAsia="Times New Roman" w:hAnsi="Times New Roman" w:cs="Times New Roman"/>
          <w:b/>
          <w:sz w:val="22"/>
          <w:szCs w:val="22"/>
        </w:rPr>
        <w:t>Для многоквартирных домов</w:t>
      </w:r>
      <w:r w:rsidRPr="007173EB">
        <w:rPr>
          <w:rFonts w:ascii="Times New Roman" w:eastAsia="Times New Roman" w:hAnsi="Times New Roman" w:cs="Times New Roman"/>
          <w:sz w:val="22"/>
          <w:szCs w:val="22"/>
        </w:rPr>
        <w:t xml:space="preserve"> - на расстояние </w:t>
      </w:r>
      <w:r w:rsidRPr="007173EB">
        <w:rPr>
          <w:rFonts w:ascii="Times New Roman" w:eastAsia="Times New Roman" w:hAnsi="Times New Roman" w:cs="Times New Roman"/>
          <w:b/>
          <w:sz w:val="22"/>
          <w:szCs w:val="22"/>
        </w:rPr>
        <w:t>30 метров от здания (включая тротуары, подъезды, площадки и газоны)</w:t>
      </w:r>
      <w:r w:rsidRPr="007173EB">
        <w:rPr>
          <w:rFonts w:ascii="Times New Roman" w:eastAsia="Times New Roman" w:hAnsi="Times New Roman" w:cs="Times New Roman"/>
          <w:sz w:val="22"/>
          <w:szCs w:val="22"/>
        </w:rPr>
        <w:t xml:space="preserve"> по всему периметру.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В </w:t>
      </w:r>
      <w:proofErr w:type="gramStart"/>
      <w:r w:rsidRPr="007173EB">
        <w:rPr>
          <w:rFonts w:ascii="Times New Roman" w:eastAsia="Times New Roman" w:hAnsi="Times New Roman" w:cs="Times New Roman"/>
          <w:sz w:val="22"/>
          <w:szCs w:val="22"/>
        </w:rPr>
        <w:t>случае</w:t>
      </w:r>
      <w:proofErr w:type="gramEnd"/>
      <w:r w:rsidRPr="007173EB">
        <w:rPr>
          <w:rFonts w:ascii="Times New Roman" w:eastAsia="Times New Roman" w:hAnsi="Times New Roman" w:cs="Times New Roman"/>
          <w:sz w:val="22"/>
          <w:szCs w:val="22"/>
        </w:rPr>
        <w:t xml:space="preserve"> нахождения в многоквартирном доме стационарных торговых объектов или иных объектов часть прилегающей территории закрепляется за собственниками или владельцами указанных объектов.</w:t>
      </w:r>
    </w:p>
    <w:p w:rsidR="007173EB" w:rsidRPr="007173EB" w:rsidRDefault="007173EB" w:rsidP="007173EB">
      <w:pPr>
        <w:widowControl/>
        <w:ind w:left="708" w:firstLine="708"/>
        <w:jc w:val="both"/>
        <w:rPr>
          <w:rFonts w:ascii="Times New Roman" w:eastAsia="Calibri" w:hAnsi="Times New Roman" w:cs="Times New Roman"/>
          <w:color w:val="auto"/>
          <w:sz w:val="22"/>
          <w:szCs w:val="22"/>
          <w:lang w:eastAsia="en-US"/>
        </w:rPr>
      </w:pPr>
      <w:r w:rsidRPr="007173EB">
        <w:rPr>
          <w:rFonts w:ascii="Times New Roman" w:eastAsia="Calibri" w:hAnsi="Times New Roman" w:cs="Times New Roman"/>
          <w:b/>
          <w:color w:val="auto"/>
          <w:sz w:val="22"/>
          <w:szCs w:val="22"/>
          <w:lang w:eastAsia="en-US"/>
        </w:rPr>
        <w:t>При наличии в этой зоне дороги, за исключением дворовых проездов, территория закрепляется до края проезжей части дороги</w:t>
      </w:r>
      <w:r w:rsidRPr="007173EB">
        <w:rPr>
          <w:rFonts w:ascii="Times New Roman" w:eastAsia="Calibri" w:hAnsi="Times New Roman" w:cs="Times New Roman"/>
          <w:color w:val="auto"/>
          <w:sz w:val="22"/>
          <w:szCs w:val="22"/>
          <w:lang w:eastAsia="en-US"/>
        </w:rPr>
        <w:t>.</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left="708" w:firstLine="708"/>
        <w:jc w:val="both"/>
        <w:rPr>
          <w:rFonts w:ascii="Times New Roman" w:eastAsia="Calibri" w:hAnsi="Times New Roman" w:cs="Times New Roman"/>
          <w:color w:val="343432"/>
          <w:sz w:val="22"/>
          <w:szCs w:val="22"/>
          <w:lang w:eastAsia="en-US"/>
        </w:rPr>
      </w:pPr>
      <w:r w:rsidRPr="007173EB">
        <w:rPr>
          <w:rFonts w:ascii="Times New Roman" w:eastAsia="Times New Roman" w:hAnsi="Times New Roman" w:cs="Times New Roman"/>
          <w:sz w:val="22"/>
          <w:szCs w:val="22"/>
        </w:rPr>
        <w:t xml:space="preserve">14) </w:t>
      </w:r>
      <w:r w:rsidRPr="007173EB">
        <w:rPr>
          <w:rFonts w:ascii="Times New Roman" w:eastAsia="Times New Roman" w:hAnsi="Times New Roman" w:cs="Times New Roman"/>
          <w:b/>
          <w:sz w:val="22"/>
          <w:szCs w:val="22"/>
        </w:rPr>
        <w:t>Для частных домовладений и земельных участков, предназначенных для индивидуального жилищного строительства</w:t>
      </w:r>
      <w:r w:rsidRPr="007173EB">
        <w:rPr>
          <w:rFonts w:ascii="Times New Roman" w:eastAsia="Times New Roman" w:hAnsi="Times New Roman" w:cs="Times New Roman"/>
          <w:sz w:val="22"/>
          <w:szCs w:val="22"/>
        </w:rPr>
        <w:t xml:space="preserve"> - на расстояние </w:t>
      </w:r>
      <w:r w:rsidRPr="007173EB">
        <w:rPr>
          <w:rFonts w:ascii="Times New Roman" w:eastAsia="Times New Roman" w:hAnsi="Times New Roman" w:cs="Times New Roman"/>
          <w:b/>
          <w:sz w:val="22"/>
          <w:szCs w:val="22"/>
        </w:rPr>
        <w:t>10 метров от границы земельного участка</w:t>
      </w:r>
      <w:r w:rsidRPr="007173EB">
        <w:rPr>
          <w:rFonts w:ascii="Times New Roman" w:eastAsia="Times New Roman" w:hAnsi="Times New Roman" w:cs="Times New Roman"/>
          <w:sz w:val="22"/>
          <w:szCs w:val="22"/>
        </w:rPr>
        <w:t xml:space="preserve"> по всему периметру, </w:t>
      </w:r>
      <w:r w:rsidRPr="007173EB">
        <w:rPr>
          <w:rFonts w:ascii="Times New Roman" w:eastAsia="Calibri" w:hAnsi="Times New Roman" w:cs="Times New Roman"/>
          <w:color w:val="343432"/>
          <w:sz w:val="22"/>
          <w:szCs w:val="22"/>
          <w:lang w:eastAsia="en-US"/>
        </w:rPr>
        <w:t xml:space="preserve">а </w:t>
      </w:r>
      <w:r w:rsidRPr="007173EB">
        <w:rPr>
          <w:rFonts w:ascii="Times New Roman" w:eastAsia="Calibri" w:hAnsi="Times New Roman" w:cs="Times New Roman"/>
          <w:b/>
          <w:color w:val="343432"/>
          <w:sz w:val="22"/>
          <w:szCs w:val="22"/>
          <w:lang w:eastAsia="en-US"/>
        </w:rPr>
        <w:t>со стороны въезда (входа) - до края проезжей части дороги</w:t>
      </w:r>
      <w:r w:rsidRPr="007173EB">
        <w:rPr>
          <w:rFonts w:ascii="Times New Roman" w:eastAsia="Calibri" w:hAnsi="Times New Roman" w:cs="Times New Roman"/>
          <w:color w:val="343432"/>
          <w:sz w:val="22"/>
          <w:szCs w:val="22"/>
          <w:lang w:eastAsia="en-US"/>
        </w:rPr>
        <w:t>.</w:t>
      </w:r>
    </w:p>
    <w:p w:rsidR="007173EB" w:rsidRPr="007173EB" w:rsidRDefault="007173EB" w:rsidP="007173EB">
      <w:pPr>
        <w:widowControl/>
        <w:shd w:val="clear" w:color="auto" w:fill="FFFFFF"/>
        <w:ind w:left="708" w:firstLine="708"/>
        <w:jc w:val="both"/>
        <w:rPr>
          <w:rFonts w:ascii="Times New Roman" w:eastAsia="Calibri" w:hAnsi="Times New Roman" w:cs="Times New Roman"/>
          <w:color w:val="343432"/>
          <w:sz w:val="22"/>
          <w:szCs w:val="22"/>
          <w:lang w:eastAsia="en-US"/>
        </w:rPr>
      </w:pP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15) </w:t>
      </w:r>
      <w:r w:rsidRPr="007173EB">
        <w:rPr>
          <w:rFonts w:ascii="Times New Roman" w:eastAsia="Times New Roman" w:hAnsi="Times New Roman" w:cs="Times New Roman"/>
          <w:b/>
          <w:sz w:val="22"/>
          <w:szCs w:val="22"/>
        </w:rPr>
        <w:t>Для земельных участков, предназначенных для строительства, кроме индивидуального жилищного строительства</w:t>
      </w:r>
      <w:r w:rsidRPr="007173EB">
        <w:rPr>
          <w:rFonts w:ascii="Times New Roman" w:eastAsia="Times New Roman" w:hAnsi="Times New Roman" w:cs="Times New Roman"/>
          <w:sz w:val="22"/>
          <w:szCs w:val="22"/>
        </w:rPr>
        <w:t xml:space="preserve"> - на расстояние </w:t>
      </w:r>
      <w:r w:rsidRPr="007173EB">
        <w:rPr>
          <w:rFonts w:ascii="Times New Roman" w:eastAsia="Times New Roman" w:hAnsi="Times New Roman" w:cs="Times New Roman"/>
          <w:b/>
          <w:sz w:val="22"/>
          <w:szCs w:val="22"/>
        </w:rPr>
        <w:t>30 метров от границ земельного участка</w:t>
      </w:r>
      <w:r w:rsidRPr="007173EB">
        <w:rPr>
          <w:rFonts w:ascii="Times New Roman" w:eastAsia="Times New Roman" w:hAnsi="Times New Roman" w:cs="Times New Roman"/>
          <w:sz w:val="22"/>
          <w:szCs w:val="22"/>
        </w:rPr>
        <w:t xml:space="preserve"> по всему периметру.</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16) </w:t>
      </w:r>
      <w:r w:rsidRPr="007173EB">
        <w:rPr>
          <w:rFonts w:ascii="Times New Roman" w:eastAsia="Times New Roman" w:hAnsi="Times New Roman" w:cs="Times New Roman"/>
          <w:b/>
          <w:sz w:val="22"/>
          <w:szCs w:val="22"/>
        </w:rPr>
        <w:t>Для отдельно стоящей рекламной конструкции, отдельно стоящего средства размещения информации</w:t>
      </w:r>
      <w:r w:rsidRPr="007173EB">
        <w:rPr>
          <w:rFonts w:ascii="Times New Roman" w:eastAsia="Times New Roman" w:hAnsi="Times New Roman" w:cs="Times New Roman"/>
          <w:sz w:val="22"/>
          <w:szCs w:val="22"/>
        </w:rPr>
        <w:t xml:space="preserve"> - на расстояние </w:t>
      </w:r>
      <w:r w:rsidRPr="007173EB">
        <w:rPr>
          <w:rFonts w:ascii="Times New Roman" w:eastAsia="Times New Roman" w:hAnsi="Times New Roman" w:cs="Times New Roman"/>
          <w:b/>
          <w:sz w:val="22"/>
          <w:szCs w:val="22"/>
        </w:rPr>
        <w:t xml:space="preserve">10 метров от опоры </w:t>
      </w:r>
      <w:r w:rsidRPr="007173EB">
        <w:rPr>
          <w:rFonts w:ascii="Times New Roman" w:eastAsia="Times New Roman" w:hAnsi="Times New Roman" w:cs="Times New Roman"/>
          <w:sz w:val="22"/>
          <w:szCs w:val="22"/>
        </w:rPr>
        <w:t>по всему периметру.</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17) </w:t>
      </w:r>
      <w:r w:rsidRPr="007173EB">
        <w:rPr>
          <w:rFonts w:ascii="Times New Roman" w:eastAsia="Times New Roman" w:hAnsi="Times New Roman" w:cs="Times New Roman"/>
          <w:b/>
          <w:sz w:val="22"/>
          <w:szCs w:val="22"/>
        </w:rPr>
        <w:t>Для контейнерных площадок</w:t>
      </w:r>
      <w:r w:rsidRPr="007173EB">
        <w:rPr>
          <w:rFonts w:ascii="Times New Roman" w:eastAsia="Times New Roman" w:hAnsi="Times New Roman" w:cs="Times New Roman"/>
          <w:sz w:val="22"/>
          <w:szCs w:val="22"/>
        </w:rPr>
        <w:t xml:space="preserve"> - на расстояние </w:t>
      </w:r>
      <w:r w:rsidRPr="007173EB">
        <w:rPr>
          <w:rFonts w:ascii="Times New Roman" w:eastAsia="Times New Roman" w:hAnsi="Times New Roman" w:cs="Times New Roman"/>
          <w:b/>
          <w:sz w:val="22"/>
          <w:szCs w:val="22"/>
        </w:rPr>
        <w:t>10 м</w:t>
      </w:r>
      <w:r w:rsidRPr="007173EB">
        <w:rPr>
          <w:rFonts w:ascii="Times New Roman" w:eastAsia="Times New Roman" w:hAnsi="Times New Roman" w:cs="Times New Roman"/>
          <w:sz w:val="22"/>
          <w:szCs w:val="22"/>
        </w:rPr>
        <w:t xml:space="preserve"> по всему периметру.</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18) </w:t>
      </w:r>
      <w:r w:rsidRPr="007173EB">
        <w:rPr>
          <w:rFonts w:ascii="Times New Roman" w:eastAsia="Times New Roman" w:hAnsi="Times New Roman" w:cs="Times New Roman"/>
          <w:b/>
          <w:sz w:val="22"/>
          <w:szCs w:val="22"/>
        </w:rPr>
        <w:t>Для кладбищ</w:t>
      </w:r>
      <w:r w:rsidRPr="007173EB">
        <w:rPr>
          <w:rFonts w:ascii="Times New Roman" w:eastAsia="Times New Roman" w:hAnsi="Times New Roman" w:cs="Times New Roman"/>
          <w:sz w:val="22"/>
          <w:szCs w:val="22"/>
        </w:rPr>
        <w:t xml:space="preserve"> - на расстояние </w:t>
      </w:r>
      <w:r w:rsidRPr="007173EB">
        <w:rPr>
          <w:rFonts w:ascii="Times New Roman" w:eastAsia="Times New Roman" w:hAnsi="Times New Roman" w:cs="Times New Roman"/>
          <w:b/>
          <w:sz w:val="22"/>
          <w:szCs w:val="22"/>
        </w:rPr>
        <w:t>20 м</w:t>
      </w:r>
      <w:r w:rsidRPr="007173EB">
        <w:rPr>
          <w:rFonts w:ascii="Times New Roman" w:eastAsia="Times New Roman" w:hAnsi="Times New Roman" w:cs="Times New Roman"/>
          <w:sz w:val="22"/>
          <w:szCs w:val="22"/>
        </w:rPr>
        <w:t xml:space="preserve"> по всему периметру.</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19) </w:t>
      </w:r>
      <w:r w:rsidRPr="007173EB">
        <w:rPr>
          <w:rFonts w:ascii="Times New Roman" w:eastAsia="Times New Roman" w:hAnsi="Times New Roman" w:cs="Times New Roman"/>
          <w:b/>
          <w:sz w:val="22"/>
          <w:szCs w:val="22"/>
        </w:rPr>
        <w:t>Для отдельно стоящих гаражей, сараев и других сооружений</w:t>
      </w:r>
      <w:r w:rsidRPr="007173EB">
        <w:rPr>
          <w:rFonts w:ascii="Times New Roman" w:eastAsia="Times New Roman" w:hAnsi="Times New Roman" w:cs="Times New Roman"/>
          <w:sz w:val="22"/>
          <w:szCs w:val="22"/>
        </w:rPr>
        <w:t xml:space="preserve"> - на расстояние </w:t>
      </w:r>
      <w:r w:rsidRPr="007173EB">
        <w:rPr>
          <w:rFonts w:ascii="Times New Roman" w:eastAsia="Times New Roman" w:hAnsi="Times New Roman" w:cs="Times New Roman"/>
          <w:b/>
          <w:sz w:val="22"/>
          <w:szCs w:val="22"/>
        </w:rPr>
        <w:t xml:space="preserve">10 м </w:t>
      </w:r>
      <w:r w:rsidRPr="007173EB">
        <w:rPr>
          <w:rFonts w:ascii="Times New Roman" w:eastAsia="Times New Roman" w:hAnsi="Times New Roman" w:cs="Times New Roman"/>
          <w:sz w:val="22"/>
          <w:szCs w:val="22"/>
        </w:rPr>
        <w:t>по всему периметру.</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20) </w:t>
      </w:r>
      <w:r w:rsidRPr="007173EB">
        <w:rPr>
          <w:rFonts w:ascii="Times New Roman" w:eastAsia="Times New Roman" w:hAnsi="Times New Roman" w:cs="Times New Roman"/>
          <w:b/>
          <w:sz w:val="22"/>
          <w:szCs w:val="22"/>
        </w:rPr>
        <w:t>Для прочих объектов осуществления предпринимательской деятельности</w:t>
      </w:r>
      <w:r w:rsidRPr="007173EB">
        <w:rPr>
          <w:rFonts w:ascii="Times New Roman" w:eastAsia="Times New Roman" w:hAnsi="Times New Roman" w:cs="Times New Roman"/>
          <w:sz w:val="22"/>
          <w:szCs w:val="22"/>
        </w:rPr>
        <w:t xml:space="preserve"> - на расстояние </w:t>
      </w:r>
      <w:r w:rsidRPr="007173EB">
        <w:rPr>
          <w:rFonts w:ascii="Times New Roman" w:eastAsia="Times New Roman" w:hAnsi="Times New Roman" w:cs="Times New Roman"/>
          <w:b/>
          <w:sz w:val="22"/>
          <w:szCs w:val="22"/>
        </w:rPr>
        <w:t>50 м</w:t>
      </w:r>
      <w:r w:rsidRPr="007173EB">
        <w:rPr>
          <w:rFonts w:ascii="Times New Roman" w:eastAsia="Times New Roman" w:hAnsi="Times New Roman" w:cs="Times New Roman"/>
          <w:sz w:val="22"/>
          <w:szCs w:val="22"/>
        </w:rPr>
        <w:t xml:space="preserve"> по всему периметру.</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21) </w:t>
      </w:r>
      <w:r w:rsidRPr="007173EB">
        <w:rPr>
          <w:rFonts w:ascii="Times New Roman" w:eastAsia="Times New Roman" w:hAnsi="Times New Roman" w:cs="Times New Roman"/>
          <w:b/>
          <w:sz w:val="22"/>
          <w:szCs w:val="22"/>
        </w:rPr>
        <w:t>Для прочих объектов, на которых не осуществляется предпринимательская деятельность</w:t>
      </w:r>
      <w:r w:rsidRPr="007173EB">
        <w:rPr>
          <w:rFonts w:ascii="Times New Roman" w:eastAsia="Times New Roman" w:hAnsi="Times New Roman" w:cs="Times New Roman"/>
          <w:sz w:val="22"/>
          <w:szCs w:val="22"/>
        </w:rPr>
        <w:t xml:space="preserve">, - на расстояние </w:t>
      </w:r>
      <w:r w:rsidRPr="007173EB">
        <w:rPr>
          <w:rFonts w:ascii="Times New Roman" w:eastAsia="Times New Roman" w:hAnsi="Times New Roman" w:cs="Times New Roman"/>
          <w:b/>
          <w:sz w:val="22"/>
          <w:szCs w:val="22"/>
        </w:rPr>
        <w:t>30 м</w:t>
      </w:r>
      <w:r w:rsidRPr="007173EB">
        <w:rPr>
          <w:rFonts w:ascii="Times New Roman" w:eastAsia="Times New Roman" w:hAnsi="Times New Roman" w:cs="Times New Roman"/>
          <w:sz w:val="22"/>
          <w:szCs w:val="22"/>
        </w:rPr>
        <w:t xml:space="preserve"> по всему периметру.</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ind w:firstLine="708"/>
        <w:jc w:val="both"/>
        <w:rPr>
          <w:rFonts w:ascii="Times New Roman" w:eastAsia="Calibri" w:hAnsi="Times New Roman" w:cs="Times New Roman"/>
          <w:b/>
          <w:color w:val="auto"/>
          <w:sz w:val="22"/>
          <w:szCs w:val="22"/>
          <w:lang w:eastAsia="en-US"/>
        </w:rPr>
      </w:pPr>
      <w:r w:rsidRPr="007173EB">
        <w:rPr>
          <w:rFonts w:ascii="Times New Roman" w:eastAsia="Calibri" w:hAnsi="Times New Roman" w:cs="Times New Roman"/>
          <w:b/>
          <w:color w:val="auto"/>
          <w:sz w:val="22"/>
          <w:szCs w:val="22"/>
          <w:lang w:eastAsia="en-US"/>
        </w:rPr>
        <w:t>Определенные согласно данному пункту территории могут включать в себя тротуары, зеленые насаждения, другие территории, но ограничиваются дорожным бордюром, полотном дороги общего пользования, линией пересечения с прилегающей территорией другого юридического, физического лица, индивидуального предпринимателя.</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10.4.3. В </w:t>
      </w:r>
      <w:proofErr w:type="gramStart"/>
      <w:r w:rsidRPr="007173EB">
        <w:rPr>
          <w:rFonts w:ascii="Times New Roman" w:eastAsia="Times New Roman" w:hAnsi="Times New Roman" w:cs="Times New Roman"/>
          <w:sz w:val="22"/>
          <w:szCs w:val="22"/>
        </w:rPr>
        <w:t>случае</w:t>
      </w:r>
      <w:proofErr w:type="gramEnd"/>
      <w:r w:rsidRPr="007173EB">
        <w:rPr>
          <w:rFonts w:ascii="Times New Roman" w:eastAsia="Times New Roman" w:hAnsi="Times New Roman" w:cs="Times New Roman"/>
          <w:sz w:val="22"/>
          <w:szCs w:val="22"/>
        </w:rPr>
        <w:t xml:space="preserve"> наложения прилегающих территорий, граница между прилегающими территориями устанавливается путем пропорционального сокращения расстояния до границы для каждой прилегающей территории и утверждается постановлением Администрации муниципального образования «</w:t>
      </w:r>
      <w:r w:rsidR="00FE2CF7" w:rsidRPr="00FE2CF7">
        <w:rPr>
          <w:rFonts w:ascii="Times New Roman" w:eastAsia="Times New Roman" w:hAnsi="Times New Roman" w:cs="Times New Roman"/>
          <w:sz w:val="22"/>
          <w:szCs w:val="22"/>
        </w:rPr>
        <w:t>Маловоложикьинское</w:t>
      </w:r>
      <w:r w:rsidRPr="007173EB">
        <w:rPr>
          <w:rFonts w:ascii="Times New Roman" w:eastAsia="Times New Roman" w:hAnsi="Times New Roman" w:cs="Times New Roman"/>
          <w:sz w:val="22"/>
          <w:szCs w:val="22"/>
        </w:rPr>
        <w:t>».</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b/>
          <w:sz w:val="22"/>
          <w:szCs w:val="22"/>
        </w:rPr>
      </w:pPr>
      <w:r w:rsidRPr="007173EB">
        <w:rPr>
          <w:rFonts w:ascii="Times New Roman" w:eastAsia="Times New Roman" w:hAnsi="Times New Roman" w:cs="Times New Roman"/>
          <w:sz w:val="22"/>
          <w:szCs w:val="22"/>
        </w:rPr>
        <w:t xml:space="preserve">10.4.4. </w:t>
      </w:r>
      <w:r w:rsidRPr="007173EB">
        <w:rPr>
          <w:rFonts w:ascii="Times New Roman" w:eastAsia="Times New Roman" w:hAnsi="Times New Roman" w:cs="Times New Roman"/>
          <w:b/>
          <w:sz w:val="22"/>
          <w:szCs w:val="22"/>
        </w:rPr>
        <w:t>Лица, ответственные за содержание прилегающих территорий, обязаны выполнять следующие мероприятия по их содержанию:</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 Убирать территорию и обеспечивать вывоз собранного мусора.</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2) Скашивать траву и убирать скошенную траву.</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3) Расчищать тротуары и пешеходные дорожки от снега.</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 Осуществлять содержание зеленых насаждений, в том числе санитарную обрезку деревьев.</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5) Устанавливать урны или контейнеры для сбора мусора на прилегающей территории.</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6) Обеспечивать функциональное освещение прилегающей территории.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10.4.5. </w:t>
      </w:r>
      <w:r w:rsidRPr="007173EB">
        <w:rPr>
          <w:rFonts w:ascii="Times New Roman" w:eastAsia="Times New Roman" w:hAnsi="Times New Roman" w:cs="Times New Roman"/>
          <w:b/>
          <w:sz w:val="22"/>
          <w:szCs w:val="22"/>
        </w:rPr>
        <w:t>Хозяйствующие субъекты, ответственные за содержание прилегающих территорий, также обязаны выполнять следующие мероприятия по их содержанию</w:t>
      </w:r>
      <w:r w:rsidRPr="007173EB">
        <w:rPr>
          <w:rFonts w:ascii="Times New Roman" w:eastAsia="Times New Roman" w:hAnsi="Times New Roman" w:cs="Times New Roman"/>
          <w:sz w:val="22"/>
          <w:szCs w:val="22"/>
        </w:rPr>
        <w:t>:</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 Ежедневно производить уборку парковок (парковочных мест) и окружающей их территории.</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2) Обеспечивать озеленение прилегающих территорий, устройство и содержание цветников и клумб, предусмотренных проектами благоустройства и иной документацией.</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jc w:val="both"/>
        <w:outlineLvl w:val="0"/>
        <w:rPr>
          <w:rFonts w:ascii="Times New Roman" w:eastAsia="Times New Roman" w:hAnsi="Times New Roman" w:cs="Times New Roman"/>
          <w:b/>
          <w:color w:val="2E3432"/>
          <w:kern w:val="36"/>
          <w:sz w:val="22"/>
          <w:szCs w:val="22"/>
        </w:rPr>
      </w:pPr>
      <w:r w:rsidRPr="007173EB">
        <w:rPr>
          <w:rFonts w:ascii="Times New Roman" w:eastAsia="Times New Roman" w:hAnsi="Times New Roman" w:cs="Times New Roman"/>
          <w:b/>
          <w:color w:val="2E3432"/>
          <w:kern w:val="36"/>
          <w:sz w:val="22"/>
          <w:szCs w:val="22"/>
        </w:rPr>
        <w:t>10.5. Организация и проведение уборочных работ, сбор и вывоз мусора</w:t>
      </w:r>
    </w:p>
    <w:p w:rsidR="007173EB" w:rsidRPr="007173EB" w:rsidRDefault="007173EB" w:rsidP="007173EB">
      <w:pPr>
        <w:widowControl/>
        <w:shd w:val="clear" w:color="auto" w:fill="FFFFFF"/>
        <w:jc w:val="both"/>
        <w:outlineLvl w:val="0"/>
        <w:rPr>
          <w:rFonts w:ascii="Times New Roman" w:eastAsia="Times New Roman" w:hAnsi="Times New Roman" w:cs="Times New Roman"/>
          <w:b/>
          <w:color w:val="2E3432"/>
          <w:kern w:val="36"/>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10.5.1. </w:t>
      </w:r>
      <w:r w:rsidRPr="007173EB">
        <w:rPr>
          <w:rFonts w:ascii="Times New Roman" w:eastAsia="Times New Roman" w:hAnsi="Times New Roman" w:cs="Times New Roman"/>
          <w:b/>
          <w:sz w:val="22"/>
          <w:szCs w:val="22"/>
        </w:rPr>
        <w:t>Организация и проведение уборочных работ, сбор и вывоз мусора осуществляются в соответствии с требованиями</w:t>
      </w:r>
      <w:r w:rsidRPr="007173EB">
        <w:rPr>
          <w:rFonts w:ascii="Times New Roman" w:eastAsia="Times New Roman" w:hAnsi="Times New Roman" w:cs="Times New Roman"/>
          <w:sz w:val="22"/>
          <w:szCs w:val="22"/>
        </w:rPr>
        <w:t>:</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СанПиН 2.1.2.2645-10 «Санитарно-эпидемиологические требования к условиям проживания в жилых </w:t>
      </w:r>
      <w:proofErr w:type="gramStart"/>
      <w:r w:rsidRPr="007173EB">
        <w:rPr>
          <w:rFonts w:ascii="Times New Roman" w:eastAsia="Times New Roman" w:hAnsi="Times New Roman" w:cs="Times New Roman"/>
          <w:sz w:val="22"/>
          <w:szCs w:val="22"/>
        </w:rPr>
        <w:t>зданиях</w:t>
      </w:r>
      <w:proofErr w:type="gramEnd"/>
      <w:r w:rsidRPr="007173EB">
        <w:rPr>
          <w:rFonts w:ascii="Times New Roman" w:eastAsia="Times New Roman" w:hAnsi="Times New Roman" w:cs="Times New Roman"/>
          <w:sz w:val="22"/>
          <w:szCs w:val="22"/>
        </w:rPr>
        <w:t xml:space="preserve"> и помещениях. Санитарно-эпидемиологические правила и нормативы»,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СанПиН 42-128-4690-88 «Санитарные правила содержания территорий населенных мест»,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Порядка обращения с отходами на территории муниципального образования «</w:t>
      </w:r>
      <w:proofErr w:type="spellStart"/>
      <w:r w:rsidRPr="007173EB">
        <w:rPr>
          <w:rFonts w:ascii="Times New Roman" w:eastAsia="Times New Roman" w:hAnsi="Times New Roman" w:cs="Times New Roman"/>
          <w:sz w:val="22"/>
          <w:szCs w:val="22"/>
        </w:rPr>
        <w:t>Кезское</w:t>
      </w:r>
      <w:proofErr w:type="spellEnd"/>
      <w:r w:rsidRPr="007173EB">
        <w:rPr>
          <w:rFonts w:ascii="Times New Roman" w:eastAsia="Times New Roman" w:hAnsi="Times New Roman" w:cs="Times New Roman"/>
          <w:sz w:val="22"/>
          <w:szCs w:val="22"/>
        </w:rPr>
        <w:t xml:space="preserve">»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настоящим Нормами и правилами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иными нормативными правовыми актами.</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10.5.2. </w:t>
      </w:r>
      <w:r w:rsidRPr="007173EB">
        <w:rPr>
          <w:rFonts w:ascii="Times New Roman" w:eastAsia="Times New Roman" w:hAnsi="Times New Roman" w:cs="Times New Roman"/>
          <w:b/>
          <w:sz w:val="22"/>
          <w:szCs w:val="22"/>
        </w:rPr>
        <w:t>Уборка территорий многоквартирных домов должна производиться ежедневно до 10.00</w:t>
      </w:r>
      <w:r w:rsidRPr="007173EB">
        <w:rPr>
          <w:rFonts w:ascii="Times New Roman" w:eastAsia="Times New Roman" w:hAnsi="Times New Roman" w:cs="Times New Roman"/>
          <w:sz w:val="22"/>
          <w:szCs w:val="22"/>
        </w:rPr>
        <w:t xml:space="preserve">.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roofErr w:type="gramStart"/>
      <w:r w:rsidRPr="007173EB">
        <w:rPr>
          <w:rFonts w:ascii="Times New Roman" w:eastAsia="Times New Roman" w:hAnsi="Times New Roman" w:cs="Times New Roman"/>
          <w:b/>
          <w:sz w:val="22"/>
          <w:szCs w:val="22"/>
        </w:rPr>
        <w:t>Уборка мест массового пребывания людей</w:t>
      </w:r>
      <w:r w:rsidRPr="007173EB">
        <w:rPr>
          <w:rFonts w:ascii="Times New Roman" w:eastAsia="Times New Roman" w:hAnsi="Times New Roman" w:cs="Times New Roman"/>
          <w:sz w:val="22"/>
          <w:szCs w:val="22"/>
        </w:rPr>
        <w:t xml:space="preserve"> - (городские зоны отдыха, сады, парки, пляжи, мемориалы, территории рынков, торговые зоны, вокзалы, остановки городского пассажирского транспорта, другие общественные места) - </w:t>
      </w:r>
      <w:r w:rsidRPr="007173EB">
        <w:rPr>
          <w:rFonts w:ascii="Times New Roman" w:eastAsia="Times New Roman" w:hAnsi="Times New Roman" w:cs="Times New Roman"/>
          <w:b/>
          <w:sz w:val="22"/>
          <w:szCs w:val="22"/>
        </w:rPr>
        <w:t>производится в течение всего рабочего дня</w:t>
      </w:r>
      <w:r w:rsidRPr="007173EB">
        <w:rPr>
          <w:rFonts w:ascii="Times New Roman" w:eastAsia="Times New Roman" w:hAnsi="Times New Roman" w:cs="Times New Roman"/>
          <w:sz w:val="22"/>
          <w:szCs w:val="22"/>
        </w:rPr>
        <w:t>.</w:t>
      </w:r>
      <w:proofErr w:type="gramEnd"/>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10.5.3. В зимнее время года снег с проезжих частей улиц, внутриквартальных дорог, тротуаров должен убираться в сроки, предусмотренные ГОСТ </w:t>
      </w:r>
      <w:proofErr w:type="gramStart"/>
      <w:r w:rsidRPr="007173EB">
        <w:rPr>
          <w:rFonts w:ascii="Times New Roman" w:eastAsia="Times New Roman" w:hAnsi="Times New Roman" w:cs="Times New Roman"/>
          <w:sz w:val="22"/>
          <w:szCs w:val="22"/>
        </w:rPr>
        <w:t>Р</w:t>
      </w:r>
      <w:proofErr w:type="gramEnd"/>
      <w:r w:rsidRPr="007173EB">
        <w:rPr>
          <w:rFonts w:ascii="Times New Roman" w:eastAsia="Times New Roman" w:hAnsi="Times New Roman" w:cs="Times New Roman"/>
          <w:sz w:val="22"/>
          <w:szCs w:val="22"/>
        </w:rPr>
        <w:t xml:space="preserve"> 50597-93 «Автомобильные дороги и улицы. Требования к эксплуатационному состоянию, допустимому по условиям обеспечения безопасности дорожного движения», иными нормативными правовыми актами, государственными или муниципальными контрактами.</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Снег, счищаемый с дворовых территорий и проездов, разрешается складировать на территориях дворов в местах, не препятствующих свободному проезду автотранспорта и движению пешеходов, при этом должен быть обеспечен отток талых вод.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Не допускается повреждение зеленых насаждений при складировании снега.</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10.5.4. Запрещается сметать мусор и оставлять его на газонах и обочинах дорог при уборке тротуаров, участков домовладений и магазинов, примыкающих к проезжей части, а также выбрасывать мусор и перемещать снег на проезжую часть улиц или тротуары.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При уборке снега и мусора с проезжих частей запрещается также перемещать снег на внутриквартальные дороги, тротуары, придомовые территории, территории организаций, строительные площадки и торговые объекты.</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10.5.5. </w:t>
      </w:r>
      <w:r w:rsidRPr="007173EB">
        <w:rPr>
          <w:rFonts w:ascii="Times New Roman" w:eastAsia="Times New Roman" w:hAnsi="Times New Roman" w:cs="Times New Roman"/>
          <w:b/>
          <w:sz w:val="22"/>
          <w:szCs w:val="22"/>
        </w:rPr>
        <w:t xml:space="preserve">Юридические и физические лица обязаны обеспечивать вывоз мусора в </w:t>
      </w:r>
      <w:proofErr w:type="gramStart"/>
      <w:r w:rsidRPr="007173EB">
        <w:rPr>
          <w:rFonts w:ascii="Times New Roman" w:eastAsia="Times New Roman" w:hAnsi="Times New Roman" w:cs="Times New Roman"/>
          <w:b/>
          <w:sz w:val="22"/>
          <w:szCs w:val="22"/>
        </w:rPr>
        <w:t>целях</w:t>
      </w:r>
      <w:proofErr w:type="gramEnd"/>
      <w:r w:rsidRPr="007173EB">
        <w:rPr>
          <w:rFonts w:ascii="Times New Roman" w:eastAsia="Times New Roman" w:hAnsi="Times New Roman" w:cs="Times New Roman"/>
          <w:b/>
          <w:sz w:val="22"/>
          <w:szCs w:val="22"/>
        </w:rPr>
        <w:t xml:space="preserve"> его обезвреживания, захоронения или использования</w:t>
      </w:r>
      <w:r w:rsidRPr="007173EB">
        <w:rPr>
          <w:rFonts w:ascii="Times New Roman" w:eastAsia="Times New Roman" w:hAnsi="Times New Roman" w:cs="Times New Roman"/>
          <w:sz w:val="22"/>
          <w:szCs w:val="22"/>
        </w:rPr>
        <w:t xml:space="preserve">.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Закапывать мусор во дворах и на иных территориях запрещается.</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b/>
          <w:sz w:val="22"/>
          <w:szCs w:val="22"/>
        </w:rPr>
      </w:pPr>
      <w:r w:rsidRPr="007173EB">
        <w:rPr>
          <w:rFonts w:ascii="Times New Roman" w:eastAsia="Times New Roman" w:hAnsi="Times New Roman" w:cs="Times New Roman"/>
          <w:sz w:val="22"/>
          <w:szCs w:val="22"/>
        </w:rPr>
        <w:t xml:space="preserve">10.5.6. </w:t>
      </w:r>
      <w:r w:rsidRPr="007173EB">
        <w:rPr>
          <w:rFonts w:ascii="Times New Roman" w:eastAsia="Times New Roman" w:hAnsi="Times New Roman" w:cs="Times New Roman"/>
          <w:b/>
          <w:sz w:val="22"/>
          <w:szCs w:val="22"/>
        </w:rPr>
        <w:t xml:space="preserve">Вывоз мусора должен осуществляться специализированным хозяйствующим субъектом в </w:t>
      </w:r>
      <w:proofErr w:type="gramStart"/>
      <w:r w:rsidRPr="007173EB">
        <w:rPr>
          <w:rFonts w:ascii="Times New Roman" w:eastAsia="Times New Roman" w:hAnsi="Times New Roman" w:cs="Times New Roman"/>
          <w:b/>
          <w:sz w:val="22"/>
          <w:szCs w:val="22"/>
        </w:rPr>
        <w:t>соответствии</w:t>
      </w:r>
      <w:proofErr w:type="gramEnd"/>
      <w:r w:rsidRPr="007173EB">
        <w:rPr>
          <w:rFonts w:ascii="Times New Roman" w:eastAsia="Times New Roman" w:hAnsi="Times New Roman" w:cs="Times New Roman"/>
          <w:b/>
          <w:sz w:val="22"/>
          <w:szCs w:val="22"/>
        </w:rPr>
        <w:t xml:space="preserve"> с заключенным договором, за исключением случаев, когда производитель </w:t>
      </w:r>
      <w:r w:rsidRPr="007173EB">
        <w:rPr>
          <w:rFonts w:ascii="Times New Roman" w:eastAsia="Times New Roman" w:hAnsi="Times New Roman" w:cs="Times New Roman"/>
          <w:b/>
          <w:sz w:val="22"/>
          <w:szCs w:val="22"/>
        </w:rPr>
        <w:lastRenderedPageBreak/>
        <w:t>отходов самостоятельно осуществляет их вывоз с соблюдением санитарных правил и иных обязательных требований.</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Вывоз отходов, образовавшихся во время разборки зданий и сооружений, ремонта, осуществляется лицами, выполнявшими работы, самостоятельно либо специализированным хозяйствующим субъектом по отдельному договору.</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Складирование указанных отходов в контейнеры, бункеры-накопители и на контейнерных площадках запрещается.</w:t>
      </w:r>
    </w:p>
    <w:p w:rsidR="007173EB" w:rsidRPr="007173EB" w:rsidRDefault="007173EB" w:rsidP="007173EB">
      <w:pPr>
        <w:widowControl/>
        <w:shd w:val="clear" w:color="auto" w:fill="FFFFFF"/>
        <w:ind w:firstLine="708"/>
        <w:jc w:val="both"/>
        <w:rPr>
          <w:rFonts w:ascii="Times New Roman" w:eastAsia="Times New Roman" w:hAnsi="Times New Roman" w:cs="Times New Roman"/>
          <w:b/>
          <w:sz w:val="22"/>
          <w:szCs w:val="22"/>
        </w:rPr>
      </w:pPr>
      <w:r w:rsidRPr="007173EB">
        <w:rPr>
          <w:rFonts w:ascii="Times New Roman" w:eastAsia="Times New Roman" w:hAnsi="Times New Roman" w:cs="Times New Roman"/>
          <w:b/>
          <w:sz w:val="22"/>
          <w:szCs w:val="22"/>
        </w:rPr>
        <w:t xml:space="preserve">Лицо, осуществляющее вывоз мусора, обязано доставить его на полигон твердых бытовых отходов.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Запрещается сброс вывозимого мусора в контейнеры или бункеры-накопители, вывоз мусора из которых осуществляется другим лицом.</w:t>
      </w:r>
    </w:p>
    <w:p w:rsidR="007173EB" w:rsidRPr="007173EB" w:rsidRDefault="007173EB" w:rsidP="007173EB">
      <w:pPr>
        <w:widowControl/>
        <w:shd w:val="clear" w:color="auto" w:fill="FFFFFF"/>
        <w:ind w:firstLine="708"/>
        <w:jc w:val="both"/>
        <w:rPr>
          <w:rFonts w:ascii="Times New Roman" w:eastAsia="Times New Roman" w:hAnsi="Times New Roman" w:cs="Times New Roman"/>
          <w:b/>
          <w:sz w:val="22"/>
          <w:szCs w:val="22"/>
        </w:rPr>
      </w:pPr>
      <w:r w:rsidRPr="007173EB">
        <w:rPr>
          <w:rFonts w:ascii="Times New Roman" w:eastAsia="Calibri" w:hAnsi="Times New Roman" w:cs="Times New Roman"/>
          <w:b/>
          <w:sz w:val="22"/>
          <w:szCs w:val="22"/>
          <w:lang w:eastAsia="en-US"/>
        </w:rPr>
        <w:t>Размещение отходов вне установленных для этого мест, отсутствие документов на передачу права собственности на отходы при отсутствии отходов на территории собственника отходов квалифицируется как организация несанкционированной свалки и влечет ответственность, установленную законодательством.</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10.5.7. </w:t>
      </w:r>
      <w:proofErr w:type="gramStart"/>
      <w:r w:rsidRPr="007173EB">
        <w:rPr>
          <w:rFonts w:ascii="Times New Roman" w:eastAsia="Times New Roman" w:hAnsi="Times New Roman" w:cs="Times New Roman"/>
          <w:sz w:val="22"/>
          <w:szCs w:val="22"/>
        </w:rPr>
        <w:t>Если производитель отходов, осуществляющий свою бытовую или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то обязанность по сбору, вывозу и утилизации отходов данного производителя отходов возлагается на собственника вышеперечисленных объектов недвижимости, ответственного за уборку территорий.</w:t>
      </w:r>
      <w:proofErr w:type="gramEnd"/>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b/>
          <w:sz w:val="22"/>
          <w:szCs w:val="22"/>
        </w:rPr>
      </w:pPr>
      <w:r w:rsidRPr="007173EB">
        <w:rPr>
          <w:rFonts w:ascii="Times New Roman" w:eastAsia="Times New Roman" w:hAnsi="Times New Roman" w:cs="Times New Roman"/>
          <w:sz w:val="22"/>
          <w:szCs w:val="22"/>
        </w:rPr>
        <w:t xml:space="preserve">10.5.8. </w:t>
      </w:r>
      <w:r w:rsidRPr="007173EB">
        <w:rPr>
          <w:rFonts w:ascii="Times New Roman" w:eastAsia="Times New Roman" w:hAnsi="Times New Roman" w:cs="Times New Roman"/>
          <w:b/>
          <w:sz w:val="22"/>
          <w:szCs w:val="22"/>
        </w:rPr>
        <w:t xml:space="preserve">Сбор и вывоз специализированными хозяйствующими субъектами отходов производства и потребления осуществляется по контейнерной или бестарной системе в </w:t>
      </w:r>
      <w:proofErr w:type="gramStart"/>
      <w:r w:rsidRPr="007173EB">
        <w:rPr>
          <w:rFonts w:ascii="Times New Roman" w:eastAsia="Times New Roman" w:hAnsi="Times New Roman" w:cs="Times New Roman"/>
          <w:b/>
          <w:sz w:val="22"/>
          <w:szCs w:val="22"/>
        </w:rPr>
        <w:t>соответствии</w:t>
      </w:r>
      <w:proofErr w:type="gramEnd"/>
      <w:r w:rsidRPr="007173EB">
        <w:rPr>
          <w:rFonts w:ascii="Times New Roman" w:eastAsia="Times New Roman" w:hAnsi="Times New Roman" w:cs="Times New Roman"/>
          <w:b/>
          <w:sz w:val="22"/>
          <w:szCs w:val="22"/>
        </w:rPr>
        <w:t xml:space="preserve"> с заключенными договорами.</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При бестарной системе вывоз мусора из домовладений осуществляется не реже одного раза в неделю, от организаций, торговых комплексов и иных объектов - в соответствии с договорами.</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Вывоз крупногабаритных отходов от частных домовладений осуществляется по отдельной заявке.</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10.5.9. </w:t>
      </w:r>
      <w:r w:rsidRPr="007173EB">
        <w:rPr>
          <w:rFonts w:ascii="Times New Roman" w:eastAsia="Times New Roman" w:hAnsi="Times New Roman" w:cs="Times New Roman"/>
          <w:b/>
          <w:sz w:val="22"/>
          <w:szCs w:val="22"/>
        </w:rPr>
        <w:t>Запрещается размещение автомобилей на путях движения спецтранспорта, осуществляющего вывоз мусора</w:t>
      </w:r>
      <w:r w:rsidRPr="007173EB">
        <w:rPr>
          <w:rFonts w:ascii="Times New Roman" w:eastAsia="Times New Roman" w:hAnsi="Times New Roman" w:cs="Times New Roman"/>
          <w:sz w:val="22"/>
          <w:szCs w:val="22"/>
        </w:rPr>
        <w:t>, в зоне обслуживания контейнерных площадок, мест сбора мусора  и у подъездов многоэтажных домов, если это может создать препятствия для загрузки или движения спецтранспорта.</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10.5.10. Сбор и временное хранение мусора, образующегося в </w:t>
      </w:r>
      <w:proofErr w:type="gramStart"/>
      <w:r w:rsidRPr="007173EB">
        <w:rPr>
          <w:rFonts w:ascii="Times New Roman" w:eastAsia="Times New Roman" w:hAnsi="Times New Roman" w:cs="Times New Roman"/>
          <w:sz w:val="22"/>
          <w:szCs w:val="22"/>
        </w:rPr>
        <w:t>результате</w:t>
      </w:r>
      <w:proofErr w:type="gramEnd"/>
      <w:r w:rsidRPr="007173EB">
        <w:rPr>
          <w:rFonts w:ascii="Times New Roman" w:eastAsia="Times New Roman" w:hAnsi="Times New Roman" w:cs="Times New Roman"/>
          <w:sz w:val="22"/>
          <w:szCs w:val="22"/>
        </w:rPr>
        <w:t xml:space="preserve"> деятельности хозяйствующих субъектов, осуществляются хозяйствующими субъектами самостоятельно в специально оборудованных для этих целей местах на собственных территориях.</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10.5.11. </w:t>
      </w:r>
      <w:proofErr w:type="gramStart"/>
      <w:r w:rsidRPr="007173EB">
        <w:rPr>
          <w:rFonts w:ascii="Times New Roman" w:eastAsia="Times New Roman" w:hAnsi="Times New Roman" w:cs="Times New Roman"/>
          <w:sz w:val="22"/>
          <w:szCs w:val="22"/>
        </w:rPr>
        <w:t>Садоводческие, огороднические и дачные некоммерческие объединения граждан, гаражно-строительные кооперативы и иные кооперативы, созданные в целях строительства и (или) эксплуатации гаражей, сараев и иных подобных объектов, обязаны оборудовать контейнерные площадки, установить контейнеры и обеспечить вывоз мусора.</w:t>
      </w:r>
      <w:bookmarkStart w:id="8" w:name="Par160"/>
      <w:bookmarkEnd w:id="8"/>
      <w:proofErr w:type="gramEnd"/>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b/>
          <w:sz w:val="22"/>
          <w:szCs w:val="22"/>
        </w:rPr>
      </w:pPr>
      <w:r w:rsidRPr="007173EB">
        <w:rPr>
          <w:rFonts w:ascii="Times New Roman" w:eastAsia="Times New Roman" w:hAnsi="Times New Roman" w:cs="Times New Roman"/>
          <w:sz w:val="22"/>
          <w:szCs w:val="22"/>
        </w:rPr>
        <w:t>10.5.12. </w:t>
      </w:r>
      <w:r w:rsidRPr="007173EB">
        <w:rPr>
          <w:rFonts w:ascii="Times New Roman" w:eastAsia="Times New Roman" w:hAnsi="Times New Roman" w:cs="Times New Roman"/>
          <w:b/>
          <w:sz w:val="22"/>
          <w:szCs w:val="22"/>
        </w:rPr>
        <w:t>Сбор и временное хранение мусора у подъездов многоквартирных домов запрещаются.</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10.5.13.Для сбора мусора (за исключением крупногабаритного и строительного) используются контейнеры, а для сбора крупногабаритного и иного мусора - бункеры-накопители.</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10.5.14. Контейнеры и бункеры-накопители устанавливаются на специально оборудованных контейнерных площадках.</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10.5.15. 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 м, но не более 100 м.</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Места размещения и тип ограждения контейнерной площадки определяется Администрацией муниципального образования «</w:t>
      </w:r>
      <w:r w:rsidR="00FE2CF7" w:rsidRPr="00FE2CF7">
        <w:rPr>
          <w:rFonts w:ascii="Times New Roman" w:eastAsia="Times New Roman" w:hAnsi="Times New Roman" w:cs="Times New Roman"/>
          <w:sz w:val="22"/>
          <w:szCs w:val="22"/>
        </w:rPr>
        <w:t>Маловоложикьинское</w:t>
      </w:r>
      <w:r w:rsidRPr="007173EB">
        <w:rPr>
          <w:rFonts w:ascii="Times New Roman" w:eastAsia="Times New Roman" w:hAnsi="Times New Roman" w:cs="Times New Roman"/>
          <w:sz w:val="22"/>
          <w:szCs w:val="22"/>
        </w:rPr>
        <w:t>», по заявкам организации, обслуживающей жилой фонд, согласованным с органами государственного санитарно-эпидемиологического надзора, территориальными отделами (отделениями, инспекциями) государственного пожарного надзора.</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10.5.16. Контейнеры и бункеры-накопители должны содержаться в технически исправном </w:t>
      </w:r>
      <w:proofErr w:type="gramStart"/>
      <w:r w:rsidRPr="007173EB">
        <w:rPr>
          <w:rFonts w:ascii="Times New Roman" w:eastAsia="Times New Roman" w:hAnsi="Times New Roman" w:cs="Times New Roman"/>
          <w:sz w:val="22"/>
          <w:szCs w:val="22"/>
        </w:rPr>
        <w:t>состоянии</w:t>
      </w:r>
      <w:proofErr w:type="gramEnd"/>
      <w:r w:rsidRPr="007173EB">
        <w:rPr>
          <w:rFonts w:ascii="Times New Roman" w:eastAsia="Times New Roman" w:hAnsi="Times New Roman" w:cs="Times New Roman"/>
          <w:sz w:val="22"/>
          <w:szCs w:val="22"/>
        </w:rPr>
        <w:t>, быть покрашены и иметь маркировку с указанием владельца территории, хозяйствующего субъекта, осуществляющего вывоз мусора.</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На контейнерной площадке должен быть размещен график вывоза мусора с указанием наименования и контактных телефонов хозяйствующего субъекта, осуществляющего вывоз.</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10.5.17. На контейнерных площадках и вокруг них должны поддерживаться чистота и порядок.</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Переполнение контейнеров, бункеров-накопителей мусором не допускается.</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Обязанность по уборке мусора, просыпавшегося при выгрузке из контейнеров в мусоровоз или загрузке бункера-накопителя, возлагается на хозяйствующий субъект, осуществляющий вывоз мусора.</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Обязанность по уборке мусора, находящегося на контейнерной площадке вне контейнеров или бункеров-накопителей, возлагается на лицо, ответственное за содержание контейнерной площадки.</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10.5.18. Вывоз мусора осуществляется в сроки, установленные санитарными правилами.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Вывоз твердых бытовых отходов (кроме вывоза из контейнеров заглубленного типа) осуществляется согласно СанПиН 42-128-4690-88 «Санитарные правила содержания территорий населенных мест» не реже одного раза в три дня в холодный период года и ежедневно в теплый период года.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Сроки вывоза твердых бытовых отходов из контейнеров заглубленного типа устанавливаются по согласованию с территориальным отделом Федеральной службы по надзору в сфере защиты прав потребителей и благополучия человека.</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10.5.19. Промывка и дезинфекция контейнеров заглубленного типа в летнее время должна производиться не реже 1 раза в месяц.</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10.5.20. </w:t>
      </w:r>
      <w:proofErr w:type="gramStart"/>
      <w:r w:rsidRPr="007173EB">
        <w:rPr>
          <w:rFonts w:ascii="Times New Roman" w:eastAsia="Times New Roman" w:hAnsi="Times New Roman" w:cs="Times New Roman"/>
          <w:sz w:val="22"/>
          <w:szCs w:val="22"/>
        </w:rPr>
        <w:t xml:space="preserve">На вокзалах, пристанях, рынках, в парках, садах, зонах отдыха, учреждениях образования, культуры, здравоохранения и других местах массового посещения населения, на улицах, стадионах, площадях, у каждого подъезда жилых домов,  </w:t>
      </w:r>
      <w:r w:rsidRPr="007173EB">
        <w:rPr>
          <w:rFonts w:ascii="Times New Roman" w:eastAsia="Times New Roman" w:hAnsi="Times New Roman" w:cs="Times New Roman"/>
          <w:b/>
          <w:sz w:val="22"/>
          <w:szCs w:val="22"/>
        </w:rPr>
        <w:t>у каждого въезда (входа) на территорию частного землевладения со стороны проезжей части</w:t>
      </w:r>
      <w:r w:rsidRPr="007173EB">
        <w:rPr>
          <w:rFonts w:ascii="Times New Roman" w:eastAsia="Times New Roman" w:hAnsi="Times New Roman" w:cs="Times New Roman"/>
          <w:sz w:val="22"/>
          <w:szCs w:val="22"/>
        </w:rPr>
        <w:t>, на остановках общественного пассажирского транспорта, с внешней стороны входа в объекты торговли и сферы услуг, у нестационарных торговых объектов, нестационарных</w:t>
      </w:r>
      <w:proofErr w:type="gramEnd"/>
      <w:r w:rsidRPr="007173EB">
        <w:rPr>
          <w:rFonts w:ascii="Times New Roman" w:eastAsia="Times New Roman" w:hAnsi="Times New Roman" w:cs="Times New Roman"/>
          <w:sz w:val="22"/>
          <w:szCs w:val="22"/>
        </w:rPr>
        <w:t xml:space="preserve"> объектов сферы услуг </w:t>
      </w:r>
      <w:r w:rsidRPr="007173EB">
        <w:rPr>
          <w:rFonts w:ascii="Times New Roman" w:eastAsia="Times New Roman" w:hAnsi="Times New Roman" w:cs="Times New Roman"/>
          <w:b/>
          <w:sz w:val="22"/>
          <w:szCs w:val="22"/>
        </w:rPr>
        <w:t>должны быть установлены урны</w:t>
      </w:r>
      <w:r w:rsidRPr="007173EB">
        <w:rPr>
          <w:rFonts w:ascii="Times New Roman" w:eastAsia="Times New Roman" w:hAnsi="Times New Roman" w:cs="Times New Roman"/>
          <w:sz w:val="22"/>
          <w:szCs w:val="22"/>
        </w:rPr>
        <w:t>.</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10.5.21. Очистка урн производится по мере их заполнения, но не реже одного раза в день. Мойка урн производится по мере загрязнения.</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Покраска урн осуществляется по мере необходимости, но не реже одного раза в год.</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10.5.22. </w:t>
      </w:r>
      <w:r w:rsidRPr="007173EB">
        <w:rPr>
          <w:rFonts w:ascii="Times New Roman" w:eastAsia="Times New Roman" w:hAnsi="Times New Roman" w:cs="Times New Roman"/>
          <w:b/>
          <w:sz w:val="22"/>
          <w:szCs w:val="22"/>
        </w:rPr>
        <w:t xml:space="preserve">Ответственность за установку и содержание урн возлагается на лиц, ответственных за содержание соответствующих объектов или территорий. Внешний вид и расположение урн согласовывается с Администрацией муниципального образования и </w:t>
      </w:r>
      <w:r w:rsidRPr="007173EB">
        <w:rPr>
          <w:rFonts w:ascii="Times New Roman" w:eastAsia="Times New Roman" w:hAnsi="Times New Roman" w:cs="Times New Roman"/>
          <w:sz w:val="22"/>
          <w:szCs w:val="22"/>
        </w:rPr>
        <w:t>хозяйствующим субъектом, осуществляющим вывоз мусора.</w:t>
      </w:r>
    </w:p>
    <w:p w:rsidR="007173EB" w:rsidRPr="007173EB" w:rsidRDefault="007173EB" w:rsidP="007173EB">
      <w:pPr>
        <w:widowControl/>
        <w:shd w:val="clear" w:color="auto" w:fill="FFFFFF"/>
        <w:ind w:firstLine="708"/>
        <w:jc w:val="both"/>
        <w:rPr>
          <w:rFonts w:ascii="Times New Roman" w:eastAsia="Times New Roman" w:hAnsi="Times New Roman" w:cs="Times New Roman"/>
          <w:b/>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10.5.23. Сброс мусора вне отведенных и оборудованных для этой цели мест запрещается.</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autoSpaceDE w:val="0"/>
        <w:autoSpaceDN w:val="0"/>
        <w:adjustRightInd w:val="0"/>
        <w:ind w:firstLine="708"/>
        <w:jc w:val="both"/>
        <w:rPr>
          <w:rFonts w:ascii="Times New Roman" w:eastAsia="Calibri" w:hAnsi="Times New Roman" w:cs="Times New Roman"/>
          <w:color w:val="auto"/>
          <w:sz w:val="22"/>
          <w:szCs w:val="22"/>
          <w:lang w:eastAsia="en-US"/>
        </w:rPr>
      </w:pPr>
      <w:r w:rsidRPr="007173EB">
        <w:rPr>
          <w:rFonts w:ascii="Times New Roman" w:eastAsia="Times New Roman" w:hAnsi="Times New Roman" w:cs="Times New Roman"/>
          <w:sz w:val="22"/>
          <w:szCs w:val="22"/>
        </w:rPr>
        <w:t xml:space="preserve">10.5.24. </w:t>
      </w:r>
      <w:r w:rsidRPr="007173EB">
        <w:rPr>
          <w:rFonts w:ascii="Times New Roman" w:eastAsia="Calibri" w:hAnsi="Times New Roman" w:cs="Times New Roman"/>
          <w:color w:val="auto"/>
          <w:sz w:val="22"/>
          <w:szCs w:val="22"/>
          <w:lang w:eastAsia="en-US"/>
        </w:rPr>
        <w:t xml:space="preserve">Собственники или владельцы жилых зданий, не имеющих канализации, </w:t>
      </w:r>
      <w:r w:rsidRPr="007173EB">
        <w:rPr>
          <w:rFonts w:ascii="Times New Roman" w:eastAsia="Calibri" w:hAnsi="Times New Roman" w:cs="Times New Roman"/>
          <w:b/>
          <w:color w:val="auto"/>
          <w:sz w:val="22"/>
          <w:szCs w:val="22"/>
          <w:lang w:eastAsia="en-US"/>
        </w:rPr>
        <w:t>обязаны устроить утепленные выгребные ямы для совместного сбора туалетных и помойных нечистот</w:t>
      </w:r>
      <w:r w:rsidRPr="007173EB">
        <w:rPr>
          <w:rFonts w:ascii="Times New Roman" w:eastAsia="Calibri" w:hAnsi="Times New Roman" w:cs="Times New Roman"/>
          <w:color w:val="auto"/>
          <w:sz w:val="22"/>
          <w:szCs w:val="22"/>
          <w:lang w:eastAsia="en-US"/>
        </w:rPr>
        <w:t xml:space="preserve"> с непроницаемым дном, стенками и крышками с решетками, препятствующими попаданию крупных предметов в яму. </w:t>
      </w:r>
    </w:p>
    <w:p w:rsidR="007173EB" w:rsidRPr="007173EB" w:rsidRDefault="007173EB" w:rsidP="007173EB">
      <w:pPr>
        <w:widowControl/>
        <w:autoSpaceDE w:val="0"/>
        <w:autoSpaceDN w:val="0"/>
        <w:adjustRightInd w:val="0"/>
        <w:ind w:firstLine="708"/>
        <w:jc w:val="both"/>
        <w:rPr>
          <w:rFonts w:ascii="Times New Roman" w:eastAsia="Calibri" w:hAnsi="Times New Roman" w:cs="Times New Roman"/>
          <w:color w:val="auto"/>
          <w:sz w:val="22"/>
          <w:szCs w:val="22"/>
          <w:lang w:eastAsia="en-US"/>
        </w:rPr>
      </w:pPr>
      <w:r w:rsidRPr="007173EB">
        <w:rPr>
          <w:rFonts w:ascii="Times New Roman" w:eastAsia="Calibri" w:hAnsi="Times New Roman" w:cs="Times New Roman"/>
          <w:color w:val="auto"/>
          <w:sz w:val="22"/>
          <w:szCs w:val="22"/>
          <w:lang w:eastAsia="en-US"/>
        </w:rPr>
        <w:t>Запрещается установка устройств наливных помоек, разлив помоев и нечистот на  территорию  домов и улиц, вынос отходов производства и потребления на уличные проезды.</w:t>
      </w:r>
    </w:p>
    <w:p w:rsidR="007173EB" w:rsidRPr="007173EB" w:rsidRDefault="007173EB" w:rsidP="007173EB">
      <w:pPr>
        <w:widowControl/>
        <w:autoSpaceDE w:val="0"/>
        <w:autoSpaceDN w:val="0"/>
        <w:adjustRightInd w:val="0"/>
        <w:ind w:firstLine="708"/>
        <w:jc w:val="both"/>
        <w:rPr>
          <w:rFonts w:ascii="Times New Roman" w:eastAsia="Calibri" w:hAnsi="Times New Roman" w:cs="Times New Roman"/>
          <w:color w:val="auto"/>
          <w:sz w:val="22"/>
          <w:szCs w:val="22"/>
          <w:lang w:eastAsia="en-US"/>
        </w:rPr>
      </w:pPr>
      <w:r w:rsidRPr="007173EB">
        <w:rPr>
          <w:rFonts w:ascii="Times New Roman" w:eastAsia="Calibri" w:hAnsi="Times New Roman" w:cs="Times New Roman"/>
          <w:color w:val="auto"/>
          <w:sz w:val="22"/>
          <w:szCs w:val="22"/>
          <w:lang w:eastAsia="en-US"/>
        </w:rPr>
        <w:t>Вывоз жидких бытовых отходов производится силами специализированных организаций, по договорам или разовым заявкам на специализированные полигоны и очистные сооружения.</w:t>
      </w:r>
    </w:p>
    <w:p w:rsidR="007173EB" w:rsidRPr="007173EB" w:rsidRDefault="007173EB" w:rsidP="007173EB">
      <w:pPr>
        <w:widowControl/>
        <w:autoSpaceDE w:val="0"/>
        <w:autoSpaceDN w:val="0"/>
        <w:adjustRightInd w:val="0"/>
        <w:ind w:firstLine="708"/>
        <w:jc w:val="both"/>
        <w:rPr>
          <w:rFonts w:ascii="Times New Roman" w:eastAsia="Calibri" w:hAnsi="Times New Roman" w:cs="Times New Roman"/>
          <w:color w:val="auto"/>
          <w:sz w:val="22"/>
          <w:szCs w:val="22"/>
          <w:lang w:eastAsia="en-US"/>
        </w:rPr>
      </w:pPr>
      <w:r w:rsidRPr="007173EB">
        <w:rPr>
          <w:rFonts w:ascii="Times New Roman" w:eastAsia="Calibri" w:hAnsi="Times New Roman" w:cs="Times New Roman"/>
          <w:color w:val="auto"/>
          <w:sz w:val="22"/>
          <w:szCs w:val="22"/>
          <w:lang w:eastAsia="en-US"/>
        </w:rPr>
        <w:t xml:space="preserve"> Собственники помещений обязаны обеспечивать подъезды непосредственно к мусоросборникам  и  выгребным ямам.</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10.5.25. Отработанные ртутьсодержащие лампы должны храниться в специально отведенных </w:t>
      </w:r>
      <w:proofErr w:type="gramStart"/>
      <w:r w:rsidRPr="007173EB">
        <w:rPr>
          <w:rFonts w:ascii="Times New Roman" w:eastAsia="Times New Roman" w:hAnsi="Times New Roman" w:cs="Times New Roman"/>
          <w:sz w:val="22"/>
          <w:szCs w:val="22"/>
        </w:rPr>
        <w:t>местах</w:t>
      </w:r>
      <w:proofErr w:type="gramEnd"/>
      <w:r w:rsidRPr="007173EB">
        <w:rPr>
          <w:rFonts w:ascii="Times New Roman" w:eastAsia="Times New Roman" w:hAnsi="Times New Roman" w:cs="Times New Roman"/>
          <w:sz w:val="22"/>
          <w:szCs w:val="22"/>
        </w:rPr>
        <w:t xml:space="preserve"> и передаваться для транспортирования в особом порядке.</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Выбрасывать их вместе с другими отходами запрещается.</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 xml:space="preserve">Хозяйствующие субъекты, осуществляющие управление многоквартирными домами, осуществляют организацию мест для накопления, накопление отработанных ртутьсодержащих ламп из помещений в многоквартирных </w:t>
      </w:r>
      <w:proofErr w:type="gramStart"/>
      <w:r w:rsidRPr="007173EB">
        <w:rPr>
          <w:rFonts w:ascii="Times New Roman" w:eastAsia="Times New Roman" w:hAnsi="Times New Roman" w:cs="Times New Roman"/>
          <w:sz w:val="22"/>
          <w:szCs w:val="22"/>
        </w:rPr>
        <w:t>домах</w:t>
      </w:r>
      <w:proofErr w:type="gramEnd"/>
      <w:r w:rsidRPr="007173EB">
        <w:rPr>
          <w:rFonts w:ascii="Times New Roman" w:eastAsia="Times New Roman" w:hAnsi="Times New Roman" w:cs="Times New Roman"/>
          <w:sz w:val="22"/>
          <w:szCs w:val="22"/>
        </w:rPr>
        <w:t xml:space="preserve"> и их передачу специализированным организациям для транспортирования и последующего обезвреживания.</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FE2CF7">
      <w:pPr>
        <w:widowControl/>
        <w:shd w:val="clear" w:color="auto" w:fill="FFFFFF"/>
        <w:jc w:val="center"/>
        <w:rPr>
          <w:rFonts w:ascii="Times New Roman" w:eastAsia="Times New Roman" w:hAnsi="Times New Roman" w:cs="Times New Roman"/>
          <w:b/>
          <w:color w:val="2E3432"/>
          <w:kern w:val="36"/>
          <w:sz w:val="22"/>
          <w:szCs w:val="22"/>
        </w:rPr>
      </w:pPr>
      <w:r w:rsidRPr="007173EB">
        <w:rPr>
          <w:rFonts w:ascii="Times New Roman" w:eastAsia="Times New Roman" w:hAnsi="Times New Roman" w:cs="Times New Roman"/>
          <w:b/>
          <w:color w:val="2E3432"/>
          <w:kern w:val="36"/>
          <w:sz w:val="22"/>
          <w:szCs w:val="22"/>
        </w:rPr>
        <w:t>10.6. Содержание автомобильных дорог,</w:t>
      </w:r>
    </w:p>
    <w:p w:rsidR="007173EB" w:rsidRPr="007173EB" w:rsidRDefault="007173EB" w:rsidP="00FE2CF7">
      <w:pPr>
        <w:widowControl/>
        <w:shd w:val="clear" w:color="auto" w:fill="FFFFFF"/>
        <w:jc w:val="center"/>
        <w:rPr>
          <w:rFonts w:ascii="Times New Roman" w:eastAsia="Times New Roman" w:hAnsi="Times New Roman" w:cs="Times New Roman"/>
          <w:b/>
          <w:color w:val="2E3432"/>
          <w:kern w:val="36"/>
          <w:sz w:val="22"/>
          <w:szCs w:val="22"/>
        </w:rPr>
      </w:pPr>
      <w:r w:rsidRPr="007173EB">
        <w:rPr>
          <w:rFonts w:ascii="Times New Roman" w:eastAsia="Times New Roman" w:hAnsi="Times New Roman" w:cs="Times New Roman"/>
          <w:b/>
          <w:color w:val="2E3432"/>
          <w:kern w:val="36"/>
          <w:sz w:val="22"/>
          <w:szCs w:val="22"/>
        </w:rPr>
        <w:t>железнодорожных путей,</w:t>
      </w:r>
    </w:p>
    <w:p w:rsidR="007173EB" w:rsidRPr="007173EB" w:rsidRDefault="007173EB" w:rsidP="00FE2CF7">
      <w:pPr>
        <w:widowControl/>
        <w:shd w:val="clear" w:color="auto" w:fill="FFFFFF"/>
        <w:jc w:val="center"/>
        <w:rPr>
          <w:rFonts w:ascii="Times New Roman" w:eastAsia="Times New Roman" w:hAnsi="Times New Roman" w:cs="Times New Roman"/>
          <w:b/>
          <w:color w:val="2E3432"/>
          <w:kern w:val="36"/>
          <w:sz w:val="22"/>
          <w:szCs w:val="22"/>
        </w:rPr>
      </w:pPr>
      <w:r w:rsidRPr="007173EB">
        <w:rPr>
          <w:rFonts w:ascii="Times New Roman" w:eastAsia="Times New Roman" w:hAnsi="Times New Roman" w:cs="Times New Roman"/>
          <w:b/>
          <w:color w:val="2E3432"/>
          <w:kern w:val="36"/>
          <w:sz w:val="22"/>
          <w:szCs w:val="22"/>
        </w:rPr>
        <w:t>наружных инженерных коммуникаций</w:t>
      </w:r>
    </w:p>
    <w:p w:rsidR="007173EB" w:rsidRPr="007173EB" w:rsidRDefault="007173EB" w:rsidP="007173EB">
      <w:pPr>
        <w:widowControl/>
        <w:shd w:val="clear" w:color="auto" w:fill="FFFFFF"/>
        <w:ind w:firstLine="708"/>
        <w:jc w:val="both"/>
        <w:rPr>
          <w:rFonts w:ascii="Times New Roman" w:eastAsia="Times New Roman" w:hAnsi="Times New Roman" w:cs="Times New Roman"/>
          <w:color w:val="2E3432"/>
          <w:kern w:val="36"/>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10.6.1. Автомобильные дороги (в том числе внутриквартальные дороги), включая тротуары и иные элементы дороги, должны содержаться в чистоте и исправном состоянии, зимой очищаться от снега и льда, обеспечивать безопасное, беспрепятственное и комфортное движение транспортных средств и пешеходов.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Тротуары должны быть полностью очищены от грунтово-песчаных наносов.</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10.6.2. Работы по содержанию и ремонту дорог должны проводиться в соответствии с требованиями, предусмотренными ГОСТ </w:t>
      </w:r>
      <w:proofErr w:type="gramStart"/>
      <w:r w:rsidRPr="007173EB">
        <w:rPr>
          <w:rFonts w:ascii="Times New Roman" w:eastAsia="Times New Roman" w:hAnsi="Times New Roman" w:cs="Times New Roman"/>
          <w:sz w:val="22"/>
          <w:szCs w:val="22"/>
        </w:rPr>
        <w:t>Р</w:t>
      </w:r>
      <w:proofErr w:type="gramEnd"/>
      <w:r w:rsidRPr="007173EB">
        <w:rPr>
          <w:rFonts w:ascii="Times New Roman" w:eastAsia="Times New Roman" w:hAnsi="Times New Roman" w:cs="Times New Roman"/>
          <w:sz w:val="22"/>
          <w:szCs w:val="22"/>
        </w:rPr>
        <w:t xml:space="preserve"> 50597-93 «Автомобильные дороги и улицы.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Требования к эксплуатационному состоянию, допустимому по условиям обеспечения безопасности дорожного движения», иными нормативными правовыми актами, государственными или муниципальными контрактами.</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10.6.3. Уборка крупногабаритных предметов, упавших деревьев, погибших животных с проезжей части автомобильных дорог должна производиться незамедлительно хозяйствующим субъектом, осуществляющим содержание автомобильной дороги.</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10.6.4. Территория полосы отвода автомобильной дороги должна содержаться в чистоте и порядке.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Хозяйствующий субъект, осуществляющий содержание автомобильной дороги, производит очистку от мусора и скашивание травы на прилегающей к автомобильной дороге территории в соответствии с условиями государственного или муниципального контракта.</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10.6.5. Дороги (в том числе внутриквартальные), не имеющие твердого покрытия, должны быть спланированы, не иметь ухабов, углублений, затрудняющих движение транспортных средств, и обеспечивать водосток.</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10.6.6. Железнодорожные пути и прилегающие к ним территории (включая полосу отвода), мосты, откосы, насыпи, проезды, переходы через пути, перроны вокзалов должны содержаться в чистоте и исправном состоянии.</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10.6.7. Автобусные остановки должны содержаться в чистоте и исправном состоянии.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Посадочные площадки не должны иметь дефектов и разрушений, должны быть очищены от грязи, грунтово-песчаных наносов, мусора, снега, льда и при необходимости обработаны </w:t>
      </w:r>
      <w:proofErr w:type="spellStart"/>
      <w:r w:rsidRPr="007173EB">
        <w:rPr>
          <w:rFonts w:ascii="Times New Roman" w:eastAsia="Times New Roman" w:hAnsi="Times New Roman" w:cs="Times New Roman"/>
          <w:sz w:val="22"/>
          <w:szCs w:val="22"/>
        </w:rPr>
        <w:t>противогололедными</w:t>
      </w:r>
      <w:proofErr w:type="spellEnd"/>
      <w:r w:rsidRPr="007173EB">
        <w:rPr>
          <w:rFonts w:ascii="Times New Roman" w:eastAsia="Times New Roman" w:hAnsi="Times New Roman" w:cs="Times New Roman"/>
          <w:sz w:val="22"/>
          <w:szCs w:val="22"/>
        </w:rPr>
        <w:t xml:space="preserve"> материалами.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Павильоны не должны иметь дефектов и повреждений, при необходимости должны быть покрашены.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Автобусные остановки должны быть оборудованы урнами для мусора, скамейками для отдыха.</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10.6.8. На стоянке такси должно быть указано наименование хозяйствующего субъекта, осуществляющего деятельность по перевозке пассажиров и багажа легковым такси, которому предоставлена стоянка.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Стоянка такси должна быть оборудована не менее чем двумя урнами, уборка территории стоянки от бытового мусора и смета должна производиться не реже одного раза в сутки.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Обязанность по содержанию стоянки такси закрепляется за хозяйствующим субъектом, осуществляющим деятельность по перевозке пассажиров и багажа легковым такси, которому предоставлена стоянка.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10.6.9. Парковки (парковочные места) у зданий должны содержаться в чистоте, их уборка должна производиться ежедневно.</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10.6.10. Расстояния от автостоянок до зданий различного назначения должны соответствовать таблице 7.1.1 СанПиН 2.2.1/2.1.1.1200-03 «Санитарно-защитные зоны и санитарная классификация предприятий, сооружений и иных объектов».</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10.6.11. Устройство искусственных неровностей («лежачих полицейских») на автомобильных дорогах местного значения производится на основании постановления Администрации муниципального образования «</w:t>
      </w:r>
      <w:r w:rsidR="00FE2CF7" w:rsidRPr="00FE2CF7">
        <w:rPr>
          <w:rFonts w:ascii="Times New Roman" w:eastAsia="Times New Roman" w:hAnsi="Times New Roman" w:cs="Times New Roman"/>
          <w:sz w:val="22"/>
          <w:szCs w:val="22"/>
        </w:rPr>
        <w:t>Маловоложикьинское</w:t>
      </w:r>
      <w:r w:rsidRPr="007173EB">
        <w:rPr>
          <w:rFonts w:ascii="Times New Roman" w:eastAsia="Times New Roman" w:hAnsi="Times New Roman" w:cs="Times New Roman"/>
          <w:sz w:val="22"/>
          <w:szCs w:val="22"/>
        </w:rPr>
        <w:t xml:space="preserve">».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Характеристики искусственных неровностей должны соответствовать требованиям нормативных документов.</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10.6.12. В </w:t>
      </w:r>
      <w:proofErr w:type="gramStart"/>
      <w:r w:rsidRPr="007173EB">
        <w:rPr>
          <w:rFonts w:ascii="Times New Roman" w:eastAsia="Times New Roman" w:hAnsi="Times New Roman" w:cs="Times New Roman"/>
          <w:sz w:val="22"/>
          <w:szCs w:val="22"/>
        </w:rPr>
        <w:t>местах</w:t>
      </w:r>
      <w:proofErr w:type="gramEnd"/>
      <w:r w:rsidRPr="007173EB">
        <w:rPr>
          <w:rFonts w:ascii="Times New Roman" w:eastAsia="Times New Roman" w:hAnsi="Times New Roman" w:cs="Times New Roman"/>
          <w:sz w:val="22"/>
          <w:szCs w:val="22"/>
        </w:rPr>
        <w:t xml:space="preserve"> массового перехода жителей через внутриквартальные дороги установить норму устройства искусственных неровностей через 200 метров.</w:t>
      </w:r>
      <w:bookmarkStart w:id="9" w:name="Par205"/>
      <w:bookmarkEnd w:id="9"/>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10.6.13. Дорожное покрытие проезжей части и тротуара после проведения аварийных или иных работ должно восстанавливаться в срок не более 3 суток.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На весь период производства работ устанавливаются ограждения и необходимые дорожные знаки.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Место производства работ должно быть освещено в ночное время.</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Ответственность за восстановление дорожного покрытия проезжей части и тротуара несет лицо, выполнявшее аварийные или иные работы, либо заказчик таких работ, если договором между заказчиком и исполнителем работ не предусмотрена обязанность исполнителя восстановить покрытие или обеспечить его восстановление.</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Акт о восстановлении покрытия подписывается представителями лица, ответственного за восстановление покрытия, владельца автомобильной дороги и лица, осуществляющего содержание и ремонт автомобильной дороги.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Покрытие считается восстановленным с момента подписания акта.</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10.6.14. </w:t>
      </w:r>
      <w:r w:rsidRPr="007173EB">
        <w:rPr>
          <w:rFonts w:ascii="Times New Roman" w:eastAsia="Times New Roman" w:hAnsi="Times New Roman" w:cs="Times New Roman"/>
          <w:b/>
          <w:sz w:val="22"/>
          <w:szCs w:val="22"/>
        </w:rPr>
        <w:t>Запрещается</w:t>
      </w:r>
      <w:r w:rsidRPr="007173EB">
        <w:rPr>
          <w:rFonts w:ascii="Times New Roman" w:eastAsia="Times New Roman" w:hAnsi="Times New Roman" w:cs="Times New Roman"/>
          <w:sz w:val="22"/>
          <w:szCs w:val="22"/>
        </w:rPr>
        <w:t>:</w:t>
      </w:r>
    </w:p>
    <w:p w:rsidR="007173EB" w:rsidRPr="007173EB" w:rsidRDefault="007173EB" w:rsidP="007173EB">
      <w:pPr>
        <w:widowControl/>
        <w:shd w:val="clear" w:color="auto" w:fill="FFFFFF"/>
        <w:ind w:left="1416"/>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 Подвоз грузов волоком.</w:t>
      </w:r>
    </w:p>
    <w:p w:rsidR="007173EB" w:rsidRPr="007173EB" w:rsidRDefault="007173EB" w:rsidP="007173EB">
      <w:pPr>
        <w:widowControl/>
        <w:shd w:val="clear" w:color="auto" w:fill="FFFFFF"/>
        <w:ind w:left="1416"/>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2) Сбрасывание при производстве погрузочно-разгрузочных работ и складирование на улицах рельс, бревен, балок, кирпича, дров и других тяжелых предметов.</w:t>
      </w:r>
    </w:p>
    <w:p w:rsidR="007173EB" w:rsidRPr="007173EB" w:rsidRDefault="007173EB" w:rsidP="007173EB">
      <w:pPr>
        <w:widowControl/>
        <w:shd w:val="clear" w:color="auto" w:fill="FFFFFF"/>
        <w:ind w:left="1416"/>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3) Перегон по дорогам, имеющим твердое покрытие, машин на гусеничном ходу.</w:t>
      </w:r>
    </w:p>
    <w:p w:rsidR="007173EB" w:rsidRPr="007173EB" w:rsidRDefault="007173EB" w:rsidP="007173EB">
      <w:pPr>
        <w:widowControl/>
        <w:shd w:val="clear" w:color="auto" w:fill="FFFFFF"/>
        <w:ind w:left="1416"/>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 Производить откачку (допускать утечку) воды на проезжую часть автодорог, тротуары, газоны при ликвидации аварий или выполнении плановых работ на водопроводных, канализационных и тепловых сетях. Последствия откачки (утечки) воды устраняются лицом, выполнявшим соответствующие работы, в срок не более 3 суток.</w:t>
      </w:r>
    </w:p>
    <w:p w:rsidR="007173EB" w:rsidRPr="007173EB" w:rsidRDefault="007173EB" w:rsidP="007173EB">
      <w:pPr>
        <w:widowControl/>
        <w:shd w:val="clear" w:color="auto" w:fill="FFFFFF"/>
        <w:ind w:left="1416"/>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5) Размещение транспортных средств, препятствующее механизированной уборке внутриквартальных дорог и вывозу мусора с контейнерных площадок и от подъездов домов;</w:t>
      </w:r>
    </w:p>
    <w:p w:rsidR="007173EB" w:rsidRPr="007173EB" w:rsidRDefault="007173EB" w:rsidP="007173EB">
      <w:pPr>
        <w:widowControl/>
        <w:shd w:val="clear" w:color="auto" w:fill="FFFFFF"/>
        <w:ind w:left="1416"/>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6) Выполнение работ, в ходе которых повреждаются дороги, тротуары, проезды, площадки, без согласования с их владельцами.</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10.6.15. Наружные инженерные коммуникации (тепловые сети, газопровод, электросети, горячее водоснабжение и другие) должны находиться в исправном состоянии, а прилегающая к ним территория содержаться в чистоте.</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10.6.16. В </w:t>
      </w:r>
      <w:proofErr w:type="gramStart"/>
      <w:r w:rsidRPr="007173EB">
        <w:rPr>
          <w:rFonts w:ascii="Times New Roman" w:eastAsia="Times New Roman" w:hAnsi="Times New Roman" w:cs="Times New Roman"/>
          <w:sz w:val="22"/>
          <w:szCs w:val="22"/>
        </w:rPr>
        <w:t>целях</w:t>
      </w:r>
      <w:proofErr w:type="gramEnd"/>
      <w:r w:rsidRPr="007173EB">
        <w:rPr>
          <w:rFonts w:ascii="Times New Roman" w:eastAsia="Times New Roman" w:hAnsi="Times New Roman" w:cs="Times New Roman"/>
          <w:sz w:val="22"/>
          <w:szCs w:val="22"/>
        </w:rPr>
        <w:t xml:space="preserve"> поддержания нормальных условий эксплуатации внутриквартальных и домовых сетей </w:t>
      </w:r>
      <w:r w:rsidRPr="007173EB">
        <w:rPr>
          <w:rFonts w:ascii="Times New Roman" w:eastAsia="Times New Roman" w:hAnsi="Times New Roman" w:cs="Times New Roman"/>
          <w:b/>
          <w:sz w:val="22"/>
          <w:szCs w:val="22"/>
        </w:rPr>
        <w:t>физическим и юридическим лицам запрещается</w:t>
      </w:r>
      <w:r w:rsidRPr="007173EB">
        <w:rPr>
          <w:rFonts w:ascii="Times New Roman" w:eastAsia="Times New Roman" w:hAnsi="Times New Roman" w:cs="Times New Roman"/>
          <w:sz w:val="22"/>
          <w:szCs w:val="22"/>
        </w:rPr>
        <w:t>:</w:t>
      </w:r>
    </w:p>
    <w:p w:rsidR="007173EB" w:rsidRPr="007173EB" w:rsidRDefault="007173EB" w:rsidP="007173EB">
      <w:pPr>
        <w:widowControl/>
        <w:shd w:val="clear" w:color="auto" w:fill="FFFFFF"/>
        <w:ind w:left="1416"/>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 Открывать люки колодцев и регулировать запорные устройства на магистралях водопровода, канализации, теплотрасс.</w:t>
      </w:r>
    </w:p>
    <w:p w:rsidR="007173EB" w:rsidRPr="007173EB" w:rsidRDefault="007173EB" w:rsidP="007173EB">
      <w:pPr>
        <w:widowControl/>
        <w:shd w:val="clear" w:color="auto" w:fill="FFFFFF"/>
        <w:ind w:left="1416"/>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2) Производить какие-либо работы на данных сетях без разрешения эксплуатирующих организаций.</w:t>
      </w:r>
    </w:p>
    <w:p w:rsidR="007173EB" w:rsidRPr="007173EB" w:rsidRDefault="007173EB" w:rsidP="007173EB">
      <w:pPr>
        <w:widowControl/>
        <w:shd w:val="clear" w:color="auto" w:fill="FFFFFF"/>
        <w:ind w:left="1416"/>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3) Возводить над уличными, дворовыми сетями постройки постоянного и временного характера, заваливать трассы инженерных коммуникаций строительными материалами, мусором и т.п</w:t>
      </w:r>
      <w:proofErr w:type="gramStart"/>
      <w:r w:rsidRPr="007173EB">
        <w:rPr>
          <w:rFonts w:ascii="Times New Roman" w:eastAsia="Times New Roman" w:hAnsi="Times New Roman" w:cs="Times New Roman"/>
          <w:sz w:val="22"/>
          <w:szCs w:val="22"/>
        </w:rPr>
        <w:t>..</w:t>
      </w:r>
      <w:proofErr w:type="gramEnd"/>
    </w:p>
    <w:p w:rsidR="007173EB" w:rsidRPr="007173EB" w:rsidRDefault="007173EB" w:rsidP="007173EB">
      <w:pPr>
        <w:widowControl/>
        <w:shd w:val="clear" w:color="auto" w:fill="FFFFFF"/>
        <w:ind w:left="1416"/>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 Оставлять колодцы неплотно закрытыми и закрывать разбитыми крышками.</w:t>
      </w:r>
    </w:p>
    <w:p w:rsidR="007173EB" w:rsidRPr="007173EB" w:rsidRDefault="007173EB" w:rsidP="007173EB">
      <w:pPr>
        <w:widowControl/>
        <w:shd w:val="clear" w:color="auto" w:fill="FFFFFF"/>
        <w:ind w:left="1416"/>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5) Отводить поверхностные воды в систему канализации.</w:t>
      </w:r>
    </w:p>
    <w:p w:rsidR="007173EB" w:rsidRPr="007173EB" w:rsidRDefault="007173EB" w:rsidP="007173EB">
      <w:pPr>
        <w:widowControl/>
        <w:shd w:val="clear" w:color="auto" w:fill="FFFFFF"/>
        <w:ind w:left="1416"/>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6) Пользоваться пожарными гидрантами в хозяйственных </w:t>
      </w:r>
      <w:proofErr w:type="gramStart"/>
      <w:r w:rsidRPr="007173EB">
        <w:rPr>
          <w:rFonts w:ascii="Times New Roman" w:eastAsia="Times New Roman" w:hAnsi="Times New Roman" w:cs="Times New Roman"/>
          <w:sz w:val="22"/>
          <w:szCs w:val="22"/>
        </w:rPr>
        <w:t>целях</w:t>
      </w:r>
      <w:proofErr w:type="gramEnd"/>
      <w:r w:rsidRPr="007173EB">
        <w:rPr>
          <w:rFonts w:ascii="Times New Roman" w:eastAsia="Times New Roman" w:hAnsi="Times New Roman" w:cs="Times New Roman"/>
          <w:sz w:val="22"/>
          <w:szCs w:val="22"/>
        </w:rPr>
        <w:t>.</w:t>
      </w:r>
    </w:p>
    <w:p w:rsidR="007173EB" w:rsidRPr="007173EB" w:rsidRDefault="007173EB" w:rsidP="007173EB">
      <w:pPr>
        <w:widowControl/>
        <w:shd w:val="clear" w:color="auto" w:fill="FFFFFF"/>
        <w:ind w:left="1416"/>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7) Производить забор воды от уличных колонок с помощью шлангов.</w:t>
      </w:r>
    </w:p>
    <w:p w:rsidR="007173EB" w:rsidRPr="007173EB" w:rsidRDefault="007173EB" w:rsidP="007173EB">
      <w:pPr>
        <w:widowControl/>
        <w:shd w:val="clear" w:color="auto" w:fill="FFFFFF"/>
        <w:ind w:left="1416"/>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8) Производить разборку колонок.</w:t>
      </w:r>
    </w:p>
    <w:p w:rsidR="007173EB" w:rsidRPr="007173EB" w:rsidRDefault="007173EB" w:rsidP="007173EB">
      <w:pPr>
        <w:widowControl/>
        <w:shd w:val="clear" w:color="auto" w:fill="FFFFFF"/>
        <w:ind w:left="1416"/>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9) При производстве земляных и дорожных работ на улицах и внутриквартальных территориях сбивать люки и засыпать грунтом колодцы подземных коммуникаций, при асфальтировании покрывать их асфальтом.</w:t>
      </w:r>
    </w:p>
    <w:p w:rsidR="007173EB" w:rsidRPr="007173EB" w:rsidRDefault="007173EB" w:rsidP="007173EB">
      <w:pPr>
        <w:widowControl/>
        <w:shd w:val="clear" w:color="auto" w:fill="FFFFFF"/>
        <w:ind w:left="1416"/>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10.6.17. </w:t>
      </w:r>
      <w:proofErr w:type="gramStart"/>
      <w:r w:rsidRPr="007173EB">
        <w:rPr>
          <w:rFonts w:ascii="Times New Roman" w:eastAsia="Times New Roman" w:hAnsi="Times New Roman" w:cs="Times New Roman"/>
          <w:sz w:val="22"/>
          <w:szCs w:val="22"/>
        </w:rPr>
        <w:t>Прокладка, переустройство, перенос инженерных коммуникаций, их эксплуатация в границах полос отвода автомобильных дорог осуществляется с учетом требований </w:t>
      </w:r>
      <w:hyperlink r:id="rId22" w:history="1">
        <w:r w:rsidRPr="007173EB">
          <w:rPr>
            <w:rFonts w:ascii="Times New Roman" w:eastAsia="Times New Roman" w:hAnsi="Times New Roman" w:cs="Times New Roman"/>
            <w:color w:val="0000FF"/>
            <w:sz w:val="22"/>
            <w:szCs w:val="22"/>
            <w:u w:val="single"/>
          </w:rPr>
          <w:t>статьи 19</w:t>
        </w:r>
      </w:hyperlink>
      <w:r w:rsidRPr="007173EB">
        <w:rPr>
          <w:rFonts w:ascii="Times New Roman" w:eastAsia="Times New Roman" w:hAnsi="Times New Roman" w:cs="Times New Roman"/>
          <w:sz w:val="22"/>
          <w:szCs w:val="22"/>
        </w:rPr>
        <w:t>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roofErr w:type="gramEnd"/>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10.6.18. Владельцы подземных коммуникаций и сооружений обязаны устанавливать и содержать крышки люков, колодцев, камер в исправном состоянии и </w:t>
      </w:r>
      <w:proofErr w:type="gramStart"/>
      <w:r w:rsidRPr="007173EB">
        <w:rPr>
          <w:rFonts w:ascii="Times New Roman" w:eastAsia="Times New Roman" w:hAnsi="Times New Roman" w:cs="Times New Roman"/>
          <w:sz w:val="22"/>
          <w:szCs w:val="22"/>
        </w:rPr>
        <w:t>закрытыми</w:t>
      </w:r>
      <w:proofErr w:type="gramEnd"/>
      <w:r w:rsidRPr="007173EB">
        <w:rPr>
          <w:rFonts w:ascii="Times New Roman" w:eastAsia="Times New Roman" w:hAnsi="Times New Roman" w:cs="Times New Roman"/>
          <w:sz w:val="22"/>
          <w:szCs w:val="22"/>
        </w:rPr>
        <w:t>.</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Не допускается отклонение крышки люка относительно уровня покрытия проезжей части, тротуаров, иных пешеходных коммуникаций более 2,0 см. Зазоры между краем люка и покрытием тротуаров, иных пешеходных коммуникаций должны быть не более 1,5 см.</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jc w:val="both"/>
        <w:outlineLvl w:val="0"/>
        <w:rPr>
          <w:rFonts w:ascii="Times New Roman" w:eastAsia="Times New Roman" w:hAnsi="Times New Roman" w:cs="Times New Roman"/>
          <w:b/>
          <w:color w:val="2E3432"/>
          <w:kern w:val="36"/>
          <w:sz w:val="22"/>
          <w:szCs w:val="22"/>
        </w:rPr>
      </w:pPr>
      <w:r w:rsidRPr="007173EB">
        <w:rPr>
          <w:rFonts w:ascii="Times New Roman" w:eastAsia="Times New Roman" w:hAnsi="Times New Roman" w:cs="Times New Roman"/>
          <w:b/>
          <w:color w:val="2E3432"/>
          <w:kern w:val="36"/>
          <w:sz w:val="22"/>
          <w:szCs w:val="22"/>
        </w:rPr>
        <w:t>10.7. Содержание зданий и сооружений</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10.7.1. Здания и сооружения, являющиеся объектами капитального строительства, в том числе:</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фасады,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входы,</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цоколи,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витрины,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витражи,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окна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другие элементы,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расположенные на зданиях и сооружениях светильники,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адресные и иные информационные таблички,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вывески,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памятные доски и другие аналогичные объекты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должны содержаться в исправности, чистоте и порядке.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Металлические элементы должны защищаться от коррозии. Витрины и окна должны быть остеклены.</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10.7.2. Работы по устранению неисправностей, восстановлению чистоты и порядка должны производиться своевременно.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В частности:</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местные разрушения облицовки, штукатурки, фактурного и окрасочного слоев, трещины в штукатурке,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roofErr w:type="spellStart"/>
      <w:r w:rsidRPr="007173EB">
        <w:rPr>
          <w:rFonts w:ascii="Times New Roman" w:eastAsia="Times New Roman" w:hAnsi="Times New Roman" w:cs="Times New Roman"/>
          <w:sz w:val="22"/>
          <w:szCs w:val="22"/>
        </w:rPr>
        <w:t>выкрашивание</w:t>
      </w:r>
      <w:proofErr w:type="spellEnd"/>
      <w:r w:rsidRPr="007173EB">
        <w:rPr>
          <w:rFonts w:ascii="Times New Roman" w:eastAsia="Times New Roman" w:hAnsi="Times New Roman" w:cs="Times New Roman"/>
          <w:sz w:val="22"/>
          <w:szCs w:val="22"/>
        </w:rPr>
        <w:t xml:space="preserve"> раствора из швов облицовки, кирпичной и </w:t>
      </w:r>
      <w:proofErr w:type="spellStart"/>
      <w:r w:rsidRPr="007173EB">
        <w:rPr>
          <w:rFonts w:ascii="Times New Roman" w:eastAsia="Times New Roman" w:hAnsi="Times New Roman" w:cs="Times New Roman"/>
          <w:sz w:val="22"/>
          <w:szCs w:val="22"/>
        </w:rPr>
        <w:t>мелкоблочной</w:t>
      </w:r>
      <w:proofErr w:type="spellEnd"/>
      <w:r w:rsidRPr="007173EB">
        <w:rPr>
          <w:rFonts w:ascii="Times New Roman" w:eastAsia="Times New Roman" w:hAnsi="Times New Roman" w:cs="Times New Roman"/>
          <w:sz w:val="22"/>
          <w:szCs w:val="22"/>
        </w:rPr>
        <w:t xml:space="preserve"> кладки,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разрушение герметизирующих заделок стыков полносборных зданий,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повреждение или износ металлических покрытий на выступающих частях стен,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разрушение водосточных труб,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мокрые и ржавые пятна,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потеки и </w:t>
      </w:r>
      <w:proofErr w:type="spellStart"/>
      <w:r w:rsidRPr="007173EB">
        <w:rPr>
          <w:rFonts w:ascii="Times New Roman" w:eastAsia="Times New Roman" w:hAnsi="Times New Roman" w:cs="Times New Roman"/>
          <w:sz w:val="22"/>
          <w:szCs w:val="22"/>
        </w:rPr>
        <w:t>высолы</w:t>
      </w:r>
      <w:proofErr w:type="spellEnd"/>
      <w:r w:rsidRPr="007173EB">
        <w:rPr>
          <w:rFonts w:ascii="Times New Roman" w:eastAsia="Times New Roman" w:hAnsi="Times New Roman" w:cs="Times New Roman"/>
          <w:sz w:val="22"/>
          <w:szCs w:val="22"/>
        </w:rPr>
        <w:t xml:space="preserve">,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общее загрязнение поверхности,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разрушение парапетов и иные подобные разрушения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должны своевременно устраняться, их дальнейшее развитие должно быть исключено.</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10.7.3. Работы по покраске фасадов зданий и сооружений должны производиться после предварительного восстановления имеющихся на фасадах архитектурных деталей.</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10.7.4. В зимнее время должна быть организована своевременная очистка крыш зданий от снега, наледи и обледенений.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При этом должна быть обеспечена безопасность людей, полная сохранность имущества,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т.п.</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10.7.5. При входах в здания, в том числе на ступенях лестниц, площадках крылец, пандусах входных групп зданий, не должны применяться скользкие покрытия.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 xml:space="preserve">В </w:t>
      </w:r>
      <w:proofErr w:type="gramStart"/>
      <w:r w:rsidRPr="007173EB">
        <w:rPr>
          <w:rFonts w:ascii="Times New Roman" w:eastAsia="Times New Roman" w:hAnsi="Times New Roman" w:cs="Times New Roman"/>
          <w:sz w:val="22"/>
          <w:szCs w:val="22"/>
        </w:rPr>
        <w:t>случае</w:t>
      </w:r>
      <w:proofErr w:type="gramEnd"/>
      <w:r w:rsidRPr="007173EB">
        <w:rPr>
          <w:rFonts w:ascii="Times New Roman" w:eastAsia="Times New Roman" w:hAnsi="Times New Roman" w:cs="Times New Roman"/>
          <w:sz w:val="22"/>
          <w:szCs w:val="22"/>
        </w:rPr>
        <w:t xml:space="preserve"> их использования в существующих зданиях должны быть приняты меры, исключающие неудобства или несчастные случаи вследствие скользкости покрытий.</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10.7.6. </w:t>
      </w:r>
      <w:r w:rsidRPr="007173EB">
        <w:rPr>
          <w:rFonts w:ascii="Times New Roman" w:eastAsia="Times New Roman" w:hAnsi="Times New Roman" w:cs="Times New Roman"/>
          <w:b/>
          <w:sz w:val="22"/>
          <w:szCs w:val="22"/>
        </w:rPr>
        <w:t>Запрещаются</w:t>
      </w:r>
      <w:r w:rsidRPr="007173EB">
        <w:rPr>
          <w:rFonts w:ascii="Times New Roman" w:eastAsia="Times New Roman" w:hAnsi="Times New Roman" w:cs="Times New Roman"/>
          <w:sz w:val="22"/>
          <w:szCs w:val="22"/>
        </w:rPr>
        <w:t>:</w:t>
      </w:r>
    </w:p>
    <w:p w:rsidR="007173EB" w:rsidRPr="007173EB" w:rsidRDefault="007173EB" w:rsidP="007173EB">
      <w:pPr>
        <w:widowControl/>
        <w:shd w:val="clear" w:color="auto" w:fill="FFFFFF"/>
        <w:ind w:left="1416"/>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 переоборудование фасадов зданий и их конструктивных элементов с нарушением требований пунктов 10.7.8-10.7.12 настоящих Норм и правил;</w:t>
      </w:r>
    </w:p>
    <w:p w:rsidR="007173EB" w:rsidRPr="007173EB" w:rsidRDefault="007173EB" w:rsidP="007173EB">
      <w:pPr>
        <w:widowControl/>
        <w:shd w:val="clear" w:color="auto" w:fill="FFFFFF"/>
        <w:ind w:left="1416"/>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2) установка цветочных ящиков с внешней стороны окон, балконов и лоджий на многоэтажных многоквартирных домах;</w:t>
      </w:r>
    </w:p>
    <w:p w:rsidR="007173EB" w:rsidRPr="007173EB" w:rsidRDefault="007173EB" w:rsidP="007173EB">
      <w:pPr>
        <w:widowControl/>
        <w:shd w:val="clear" w:color="auto" w:fill="FFFFFF"/>
        <w:ind w:left="1416"/>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3) загромождение балконов предметами домашнего обихода (мебелью, тарой и т.п.), ставящее под угрозу обеспечение безопасности или ухудшающее архитектурный облик здания.</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10.7.7. Содержание зданий и сооружений, являющихся объектами культурного наследия либо расположенных на территориях объектов культурного наследия или в зонах охраны объектов культурного наследия (охранных зонах, зонах регулирования застройки и хозяйственной деятельности, зонах охраняемого природного ландшафта), осуществляется с соблюдением требований законодательства об охране объектов культурного наследия.</w:t>
      </w:r>
      <w:bookmarkStart w:id="10" w:name="Par250"/>
      <w:bookmarkEnd w:id="10"/>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10.7.8. </w:t>
      </w:r>
      <w:proofErr w:type="gramStart"/>
      <w:r w:rsidRPr="007173EB">
        <w:rPr>
          <w:rFonts w:ascii="Times New Roman" w:eastAsia="Times New Roman" w:hAnsi="Times New Roman" w:cs="Times New Roman"/>
          <w:sz w:val="22"/>
          <w:szCs w:val="22"/>
        </w:rPr>
        <w:t xml:space="preserve">Переоборудование фасадов зданий и их конструктивных элементов, в том числе переоборудование балконов и лоджий, витрин, витражей, устройство входных узлов, установка навесов, козырьков, крепление к стенам зданий различных декоративных элементов, подвесок, флагштоков и других устройств, технологического оборудования, демонтаж декоративных элементов зданий (колонны, пилястры, карнизы, галтели, обрамление оконных и дверных проемов, ставни, аттики, </w:t>
      </w:r>
      <w:proofErr w:type="spellStart"/>
      <w:r w:rsidRPr="007173EB">
        <w:rPr>
          <w:rFonts w:ascii="Times New Roman" w:eastAsia="Times New Roman" w:hAnsi="Times New Roman" w:cs="Times New Roman"/>
          <w:sz w:val="22"/>
          <w:szCs w:val="22"/>
        </w:rPr>
        <w:t>пинакли</w:t>
      </w:r>
      <w:proofErr w:type="spellEnd"/>
      <w:r w:rsidRPr="007173EB">
        <w:rPr>
          <w:rFonts w:ascii="Times New Roman" w:eastAsia="Times New Roman" w:hAnsi="Times New Roman" w:cs="Times New Roman"/>
          <w:sz w:val="22"/>
          <w:szCs w:val="22"/>
        </w:rPr>
        <w:t>, козырьки, ограждения, решетки и т.д.), не должно</w:t>
      </w:r>
      <w:proofErr w:type="gramEnd"/>
      <w:r w:rsidRPr="007173EB">
        <w:rPr>
          <w:rFonts w:ascii="Times New Roman" w:eastAsia="Times New Roman" w:hAnsi="Times New Roman" w:cs="Times New Roman"/>
          <w:sz w:val="22"/>
          <w:szCs w:val="22"/>
        </w:rPr>
        <w:t xml:space="preserve"> нарушать архитектурный облик или параметры безопасности здания, а также права других лиц.</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10.7.9. Переоборудование фасадов зданий (за исключением зданий, являющихся объектами культурного наследия или расположенных на территориях объектов культурного наследия) и их конструктивных элементов </w:t>
      </w:r>
      <w:r w:rsidRPr="007173EB">
        <w:rPr>
          <w:rFonts w:ascii="Times New Roman" w:eastAsia="Times New Roman" w:hAnsi="Times New Roman" w:cs="Times New Roman"/>
          <w:b/>
          <w:sz w:val="22"/>
          <w:szCs w:val="22"/>
        </w:rPr>
        <w:t xml:space="preserve">осуществляется на основании </w:t>
      </w:r>
      <w:proofErr w:type="gramStart"/>
      <w:r w:rsidRPr="007173EB">
        <w:rPr>
          <w:rFonts w:ascii="Times New Roman" w:eastAsia="Times New Roman" w:hAnsi="Times New Roman" w:cs="Times New Roman"/>
          <w:b/>
          <w:sz w:val="22"/>
          <w:szCs w:val="22"/>
        </w:rPr>
        <w:t>архитектурных решений</w:t>
      </w:r>
      <w:proofErr w:type="gramEnd"/>
      <w:r w:rsidRPr="007173EB">
        <w:rPr>
          <w:rFonts w:ascii="Times New Roman" w:eastAsia="Times New Roman" w:hAnsi="Times New Roman" w:cs="Times New Roman"/>
          <w:b/>
          <w:sz w:val="22"/>
          <w:szCs w:val="22"/>
        </w:rPr>
        <w:t xml:space="preserve"> или проекта переоборудования фасада</w:t>
      </w:r>
      <w:r w:rsidRPr="007173EB">
        <w:rPr>
          <w:rFonts w:ascii="Times New Roman" w:eastAsia="Times New Roman" w:hAnsi="Times New Roman" w:cs="Times New Roman"/>
          <w:sz w:val="22"/>
          <w:szCs w:val="22"/>
        </w:rPr>
        <w:t>, согласованных Администрацией муниципального образования «</w:t>
      </w:r>
      <w:r w:rsidR="00FE2CF7" w:rsidRPr="00FE2CF7">
        <w:rPr>
          <w:rFonts w:ascii="Times New Roman" w:eastAsia="Times New Roman" w:hAnsi="Times New Roman" w:cs="Times New Roman"/>
          <w:sz w:val="22"/>
          <w:szCs w:val="22"/>
        </w:rPr>
        <w:t>Маловоложикьинское</w:t>
      </w:r>
      <w:r w:rsidRPr="007173EB">
        <w:rPr>
          <w:rFonts w:ascii="Times New Roman" w:eastAsia="Times New Roman" w:hAnsi="Times New Roman" w:cs="Times New Roman"/>
          <w:sz w:val="22"/>
          <w:szCs w:val="22"/>
        </w:rPr>
        <w:t>», за исключением случаев, предусмотренных абзацем вторым пункта 10.7.11 настоящих Норм и правил.</w:t>
      </w:r>
      <w:bookmarkStart w:id="11" w:name="Par254"/>
      <w:bookmarkEnd w:id="11"/>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10.7.10. Переоборудование фасадов зданий, являющихся объектами культурного наследия или расположенных на территориях объектов культурного наследия, и их конструктивных элементов осуществляется в порядке, установленном законодательством об охране объектов культурного наследия.</w:t>
      </w:r>
      <w:bookmarkStart w:id="12" w:name="Par255"/>
      <w:bookmarkEnd w:id="12"/>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10.7.11. Замена оконных блоков, установка решеток на окна, остекление балконов и лоджий, установка наружных блоков кондиционеров и спутниковых антенн на фасадах зданий, расположенных в зонах охраны объектов культурного наследия, осуществляется на основании </w:t>
      </w:r>
      <w:proofErr w:type="gramStart"/>
      <w:r w:rsidRPr="007173EB">
        <w:rPr>
          <w:rFonts w:ascii="Times New Roman" w:eastAsia="Times New Roman" w:hAnsi="Times New Roman" w:cs="Times New Roman"/>
          <w:sz w:val="22"/>
          <w:szCs w:val="22"/>
        </w:rPr>
        <w:t>архитектурных решений</w:t>
      </w:r>
      <w:proofErr w:type="gramEnd"/>
      <w:r w:rsidRPr="007173EB">
        <w:rPr>
          <w:rFonts w:ascii="Times New Roman" w:eastAsia="Times New Roman" w:hAnsi="Times New Roman" w:cs="Times New Roman"/>
          <w:sz w:val="22"/>
          <w:szCs w:val="22"/>
        </w:rPr>
        <w:t xml:space="preserve"> или проекта переоборудования фасада, согласованных с Администрацией муниципального образования «</w:t>
      </w:r>
      <w:r w:rsidR="00FE2CF7" w:rsidRPr="00FE2CF7">
        <w:rPr>
          <w:rFonts w:ascii="Times New Roman" w:eastAsia="Times New Roman" w:hAnsi="Times New Roman" w:cs="Times New Roman"/>
          <w:sz w:val="22"/>
          <w:szCs w:val="22"/>
        </w:rPr>
        <w:t>Маловоложикьинское</w:t>
      </w:r>
      <w:r w:rsidRPr="007173EB">
        <w:rPr>
          <w:rFonts w:ascii="Times New Roman" w:eastAsia="Times New Roman" w:hAnsi="Times New Roman" w:cs="Times New Roman"/>
          <w:sz w:val="22"/>
          <w:szCs w:val="22"/>
        </w:rPr>
        <w:t>».</w:t>
      </w:r>
      <w:bookmarkStart w:id="13" w:name="Par256"/>
      <w:bookmarkEnd w:id="13"/>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Для замены оконных блоков, установки решеток на окна, остекления балконов и лоджий, установки наружных блоков кондиционеров и спутниковых антенн на фасадах зданий, расположенных за пределами зон охраны объектов культурного наследия, получения разрешений или согласований не требуется.</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10.7.12. Требования пунктов 10.7.8. - 10.7.10. настоящих Норм и правил распространяются также на случаи закрытия оконных проемов, витрин щитами или иными непрозрачными материалами, конструкциями, оборудованием либо нанесения на окна, витрины изображений (за исключением изображений, которые существенно не влияют на восприятие фасада здания).</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10.7.13. На зданиях должны размещаться адресные таблички с названием улицы (проспекта, площади и т.п.) и номера дома.</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10.7.14. Если здание находится на огороженной территории далее 5 метров от ограждения или по иным причинам прочтение размещенной на здании адресной таблички с улицы будет затруднено или невозможно, табличка размещается также на ограждении.</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486B20">
      <w:pPr>
        <w:widowControl/>
        <w:shd w:val="clear" w:color="auto" w:fill="FFFFFF"/>
        <w:jc w:val="both"/>
        <w:rPr>
          <w:rFonts w:ascii="Times New Roman" w:eastAsia="Times New Roman" w:hAnsi="Times New Roman" w:cs="Times New Roman"/>
          <w:sz w:val="22"/>
          <w:szCs w:val="22"/>
        </w:rPr>
      </w:pPr>
    </w:p>
    <w:p w:rsidR="007173EB" w:rsidRPr="007173EB" w:rsidRDefault="00486B20" w:rsidP="007173EB">
      <w:pPr>
        <w:widowControl/>
        <w:shd w:val="clear" w:color="auto" w:fill="FFFFFF"/>
        <w:ind w:firstLine="70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10.7.15</w:t>
      </w:r>
      <w:r w:rsidR="007173EB" w:rsidRPr="007173EB">
        <w:rPr>
          <w:rFonts w:ascii="Times New Roman" w:eastAsia="Times New Roman" w:hAnsi="Times New Roman" w:cs="Times New Roman"/>
          <w:sz w:val="22"/>
          <w:szCs w:val="22"/>
        </w:rPr>
        <w:t>. Таблички должны устанавливаться в тех местах, где это наиболее целесообразно, и с учетом необходимости их прочтения в темное время суток.</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486B20" w:rsidP="007173EB">
      <w:pPr>
        <w:widowControl/>
        <w:shd w:val="clear" w:color="auto" w:fill="FFFFFF"/>
        <w:ind w:firstLine="70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10.7.16</w:t>
      </w:r>
      <w:r w:rsidR="007173EB" w:rsidRPr="007173EB">
        <w:rPr>
          <w:rFonts w:ascii="Times New Roman" w:eastAsia="Times New Roman" w:hAnsi="Times New Roman" w:cs="Times New Roman"/>
          <w:sz w:val="22"/>
          <w:szCs w:val="22"/>
        </w:rPr>
        <w:t>. Не допускается размещение адресных табличек далее 5 метров от угла здания.</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486B20" w:rsidP="007173EB">
      <w:pPr>
        <w:widowControl/>
        <w:shd w:val="clear" w:color="auto" w:fill="FFFFFF"/>
        <w:ind w:firstLine="70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10.7.17</w:t>
      </w:r>
      <w:r w:rsidR="007173EB" w:rsidRPr="007173EB">
        <w:rPr>
          <w:rFonts w:ascii="Times New Roman" w:eastAsia="Times New Roman" w:hAnsi="Times New Roman" w:cs="Times New Roman"/>
          <w:sz w:val="22"/>
          <w:szCs w:val="22"/>
        </w:rPr>
        <w:t>. При входе в подъезд многоквартирного дома также должна размещаться табличка с указанием адреса дома, номера подъезда и номеров квартир в этом подъезде.</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486B20" w:rsidP="007173EB">
      <w:pPr>
        <w:widowControl/>
        <w:shd w:val="clear" w:color="auto" w:fill="FFFFFF"/>
        <w:ind w:firstLine="70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10.7.18</w:t>
      </w:r>
      <w:r w:rsidR="007173EB" w:rsidRPr="007173EB">
        <w:rPr>
          <w:rFonts w:ascii="Times New Roman" w:eastAsia="Times New Roman" w:hAnsi="Times New Roman" w:cs="Times New Roman"/>
          <w:sz w:val="22"/>
          <w:szCs w:val="22"/>
        </w:rPr>
        <w:t>. Требования к внешнему виду табличек, в том числе к их размерам и цвету, особенности размещения табличек на зданиях различных категорий устанавливаются постановлением Администрацией муниципального образования «</w:t>
      </w:r>
      <w:r>
        <w:rPr>
          <w:rFonts w:ascii="Times New Roman" w:eastAsia="Times New Roman" w:hAnsi="Times New Roman" w:cs="Times New Roman"/>
          <w:sz w:val="22"/>
          <w:szCs w:val="22"/>
        </w:rPr>
        <w:t>Маловоложикьинское</w:t>
      </w:r>
      <w:r w:rsidR="007173EB" w:rsidRPr="007173EB">
        <w:rPr>
          <w:rFonts w:ascii="Times New Roman" w:eastAsia="Times New Roman" w:hAnsi="Times New Roman" w:cs="Times New Roman"/>
          <w:sz w:val="22"/>
          <w:szCs w:val="22"/>
        </w:rPr>
        <w:t>».</w:t>
      </w:r>
    </w:p>
    <w:p w:rsidR="007173EB" w:rsidRPr="007173EB" w:rsidRDefault="007173EB" w:rsidP="007173EB">
      <w:pPr>
        <w:widowControl/>
        <w:shd w:val="clear" w:color="auto" w:fill="FFFFFF"/>
        <w:jc w:val="both"/>
        <w:rPr>
          <w:rFonts w:ascii="Times New Roman" w:eastAsia="Times New Roman" w:hAnsi="Times New Roman" w:cs="Times New Roman"/>
          <w:b/>
          <w:color w:val="2E3432"/>
          <w:kern w:val="36"/>
          <w:sz w:val="22"/>
          <w:szCs w:val="22"/>
        </w:rPr>
      </w:pPr>
    </w:p>
    <w:p w:rsidR="007173EB" w:rsidRPr="007173EB" w:rsidRDefault="007173EB" w:rsidP="00486B20">
      <w:pPr>
        <w:widowControl/>
        <w:shd w:val="clear" w:color="auto" w:fill="FFFFFF"/>
        <w:jc w:val="center"/>
        <w:rPr>
          <w:rFonts w:ascii="Times New Roman" w:eastAsia="Times New Roman" w:hAnsi="Times New Roman" w:cs="Times New Roman"/>
          <w:b/>
          <w:color w:val="2E3432"/>
          <w:kern w:val="36"/>
          <w:sz w:val="22"/>
          <w:szCs w:val="22"/>
        </w:rPr>
      </w:pPr>
      <w:r w:rsidRPr="007173EB">
        <w:rPr>
          <w:rFonts w:ascii="Times New Roman" w:eastAsia="Times New Roman" w:hAnsi="Times New Roman" w:cs="Times New Roman"/>
          <w:b/>
          <w:color w:val="2E3432"/>
          <w:kern w:val="36"/>
          <w:sz w:val="22"/>
          <w:szCs w:val="22"/>
        </w:rPr>
        <w:t>10.8. Установка ограждений земельных участков</w:t>
      </w:r>
    </w:p>
    <w:p w:rsidR="007173EB" w:rsidRPr="007173EB" w:rsidRDefault="007173EB" w:rsidP="007173EB">
      <w:pPr>
        <w:widowControl/>
        <w:shd w:val="clear" w:color="auto" w:fill="FFFFFF"/>
        <w:jc w:val="both"/>
        <w:rPr>
          <w:rFonts w:ascii="Times New Roman" w:eastAsia="Times New Roman" w:hAnsi="Times New Roman" w:cs="Times New Roman"/>
          <w:b/>
          <w:color w:val="2E3432"/>
          <w:kern w:val="36"/>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10.8.1. На территориях общественного, жилого, рекреационного назначения не допускается установка глухих железобетонных ограждений, за исключением ограждений строительных площадок, мест выполнения работ, промышленных и транспортных предприятий, котельных и иных подобных объектов.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Рекомендуется применение декоративных металлических, деревянных и кирпичных ограждений с учетом сложившейся архитектурной среды.</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10.8.2. На территориях объектов культурного наследия и в зонах их охраны ограждения должны устанавливаться с учетом требований охраны объектов культурного наследия.</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10.8.4. Ограждения должны содержаться в чистоте и порядке, иметь аккуратный внешний вид, не иметь отклонений от вертикали или иных дефектов, ремонтироваться и окрашиваться по мере необходимости.</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10.8.5. В случае ненадлежащего содержания неиспользуемого земельного участка (в том числе при его захламлении, зарастании сорными и иными растениями) и отсутствия либо ненадлежащего состояния ограждения земельного участка (в том </w:t>
      </w:r>
      <w:proofErr w:type="gramStart"/>
      <w:r w:rsidRPr="007173EB">
        <w:rPr>
          <w:rFonts w:ascii="Times New Roman" w:eastAsia="Times New Roman" w:hAnsi="Times New Roman" w:cs="Times New Roman"/>
          <w:sz w:val="22"/>
          <w:szCs w:val="22"/>
        </w:rPr>
        <w:t>числе</w:t>
      </w:r>
      <w:proofErr w:type="gramEnd"/>
      <w:r w:rsidRPr="007173EB">
        <w:rPr>
          <w:rFonts w:ascii="Times New Roman" w:eastAsia="Times New Roman" w:hAnsi="Times New Roman" w:cs="Times New Roman"/>
          <w:sz w:val="22"/>
          <w:szCs w:val="22"/>
        </w:rPr>
        <w:t xml:space="preserve"> если существующее ограждение не препятствует доступу на земельный участок посторонних лиц, захламляющих его) уполномоченное должностное лицо Администрации муниципального образования «</w:t>
      </w:r>
      <w:r w:rsidR="00486B20" w:rsidRPr="00486B20">
        <w:rPr>
          <w:rFonts w:ascii="Times New Roman" w:eastAsia="Times New Roman" w:hAnsi="Times New Roman" w:cs="Times New Roman"/>
          <w:sz w:val="22"/>
          <w:szCs w:val="22"/>
        </w:rPr>
        <w:t>Маловоложикьинское</w:t>
      </w:r>
      <w:r w:rsidRPr="007173EB">
        <w:rPr>
          <w:rFonts w:ascii="Times New Roman" w:eastAsia="Times New Roman" w:hAnsi="Times New Roman" w:cs="Times New Roman"/>
          <w:sz w:val="22"/>
          <w:szCs w:val="22"/>
        </w:rPr>
        <w:t xml:space="preserve">» </w:t>
      </w:r>
      <w:r w:rsidR="00486B20">
        <w:rPr>
          <w:rFonts w:ascii="Times New Roman" w:eastAsia="Times New Roman" w:hAnsi="Times New Roman" w:cs="Times New Roman"/>
          <w:sz w:val="22"/>
          <w:szCs w:val="22"/>
        </w:rPr>
        <w:t xml:space="preserve">рекомендует </w:t>
      </w:r>
      <w:r w:rsidRPr="007173EB">
        <w:rPr>
          <w:rFonts w:ascii="Times New Roman" w:eastAsia="Times New Roman" w:hAnsi="Times New Roman" w:cs="Times New Roman"/>
          <w:sz w:val="22"/>
          <w:szCs w:val="22"/>
        </w:rPr>
        <w:t xml:space="preserve"> владельцу земельного участка требование об установке (в том числе взамен существующего ограждения, находящегося в ненадлежащем состоянии) или ремонте в определенный срок ограждения земельного </w:t>
      </w:r>
      <w:proofErr w:type="gramStart"/>
      <w:r w:rsidRPr="007173EB">
        <w:rPr>
          <w:rFonts w:ascii="Times New Roman" w:eastAsia="Times New Roman" w:hAnsi="Times New Roman" w:cs="Times New Roman"/>
          <w:sz w:val="22"/>
          <w:szCs w:val="22"/>
        </w:rPr>
        <w:t>участка</w:t>
      </w:r>
      <w:proofErr w:type="gramEnd"/>
      <w:r w:rsidRPr="007173EB">
        <w:rPr>
          <w:rFonts w:ascii="Times New Roman" w:eastAsia="Times New Roman" w:hAnsi="Times New Roman" w:cs="Times New Roman"/>
          <w:sz w:val="22"/>
          <w:szCs w:val="22"/>
        </w:rPr>
        <w:t xml:space="preserve"> с указанием характеристик установленного или отремонтированного ограждения.</w:t>
      </w:r>
    </w:p>
    <w:p w:rsidR="007173EB" w:rsidRPr="007173EB" w:rsidRDefault="00486B20" w:rsidP="007173EB">
      <w:pPr>
        <w:widowControl/>
        <w:shd w:val="clear" w:color="auto" w:fill="FFFFFF"/>
        <w:ind w:firstLine="70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Рекомендации вручаю</w:t>
      </w:r>
      <w:r w:rsidR="007173EB" w:rsidRPr="007173EB">
        <w:rPr>
          <w:rFonts w:ascii="Times New Roman" w:eastAsia="Times New Roman" w:hAnsi="Times New Roman" w:cs="Times New Roman"/>
          <w:sz w:val="22"/>
          <w:szCs w:val="22"/>
        </w:rPr>
        <w:t xml:space="preserve">тся владельцу земельного участка под роспись, доставляется ему иным способом, позволяющим подтвердить факт получения </w:t>
      </w:r>
      <w:r>
        <w:rPr>
          <w:rFonts w:ascii="Times New Roman" w:eastAsia="Times New Roman" w:hAnsi="Times New Roman" w:cs="Times New Roman"/>
          <w:sz w:val="22"/>
          <w:szCs w:val="22"/>
        </w:rPr>
        <w:t>рекомендации</w:t>
      </w:r>
      <w:r w:rsidR="007173EB" w:rsidRPr="007173EB">
        <w:rPr>
          <w:rFonts w:ascii="Times New Roman" w:eastAsia="Times New Roman" w:hAnsi="Times New Roman" w:cs="Times New Roman"/>
          <w:sz w:val="22"/>
          <w:szCs w:val="22"/>
        </w:rPr>
        <w:t>, или направляется по почте заказным письмом с уведомлением о вручении.</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Оформление или исполнение </w:t>
      </w:r>
      <w:r w:rsidR="00486B20">
        <w:rPr>
          <w:rFonts w:ascii="Times New Roman" w:eastAsia="Times New Roman" w:hAnsi="Times New Roman" w:cs="Times New Roman"/>
          <w:sz w:val="22"/>
          <w:szCs w:val="22"/>
        </w:rPr>
        <w:t>рекомендаций</w:t>
      </w:r>
      <w:r w:rsidRPr="007173EB">
        <w:rPr>
          <w:rFonts w:ascii="Times New Roman" w:eastAsia="Times New Roman" w:hAnsi="Times New Roman" w:cs="Times New Roman"/>
          <w:sz w:val="22"/>
          <w:szCs w:val="22"/>
        </w:rPr>
        <w:t xml:space="preserve"> не освобождает владельца земельного участка от обязанности содержать земельный участок в надлежащем </w:t>
      </w:r>
      <w:proofErr w:type="gramStart"/>
      <w:r w:rsidRPr="007173EB">
        <w:rPr>
          <w:rFonts w:ascii="Times New Roman" w:eastAsia="Times New Roman" w:hAnsi="Times New Roman" w:cs="Times New Roman"/>
          <w:sz w:val="22"/>
          <w:szCs w:val="22"/>
        </w:rPr>
        <w:t>состоянии</w:t>
      </w:r>
      <w:proofErr w:type="gramEnd"/>
      <w:r w:rsidRPr="007173EB">
        <w:rPr>
          <w:rFonts w:ascii="Times New Roman" w:eastAsia="Times New Roman" w:hAnsi="Times New Roman" w:cs="Times New Roman"/>
          <w:sz w:val="22"/>
          <w:szCs w:val="22"/>
        </w:rPr>
        <w:t xml:space="preserve"> и от ответственности за ненадлежащее содержание земельного участка.</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486B20">
      <w:pPr>
        <w:widowControl/>
        <w:shd w:val="clear" w:color="auto" w:fill="FFFFFF"/>
        <w:jc w:val="center"/>
        <w:outlineLvl w:val="0"/>
        <w:rPr>
          <w:rFonts w:ascii="Times New Roman" w:eastAsia="Times New Roman" w:hAnsi="Times New Roman" w:cs="Times New Roman"/>
          <w:b/>
          <w:color w:val="2E3432"/>
          <w:kern w:val="36"/>
          <w:sz w:val="22"/>
          <w:szCs w:val="22"/>
        </w:rPr>
      </w:pPr>
      <w:r w:rsidRPr="007173EB">
        <w:rPr>
          <w:rFonts w:ascii="Times New Roman" w:eastAsia="Times New Roman" w:hAnsi="Times New Roman" w:cs="Times New Roman"/>
          <w:b/>
          <w:color w:val="2E3432"/>
          <w:kern w:val="36"/>
          <w:sz w:val="22"/>
          <w:szCs w:val="22"/>
        </w:rPr>
        <w:t>10.9. Малые архитектурные формы, игровое</w:t>
      </w:r>
      <w:r w:rsidRPr="007173EB">
        <w:rPr>
          <w:rFonts w:ascii="Times New Roman" w:eastAsia="Times New Roman" w:hAnsi="Times New Roman" w:cs="Times New Roman"/>
          <w:b/>
          <w:color w:val="2E3432"/>
          <w:kern w:val="36"/>
          <w:sz w:val="22"/>
          <w:szCs w:val="22"/>
        </w:rPr>
        <w:br/>
        <w:t>и спортивное оборудование</w:t>
      </w:r>
    </w:p>
    <w:p w:rsidR="007173EB" w:rsidRPr="007173EB" w:rsidRDefault="007173EB" w:rsidP="007173EB">
      <w:pPr>
        <w:widowControl/>
        <w:shd w:val="clear" w:color="auto" w:fill="FFFFFF"/>
        <w:jc w:val="both"/>
        <w:outlineLvl w:val="0"/>
        <w:rPr>
          <w:rFonts w:ascii="Times New Roman" w:eastAsia="Times New Roman" w:hAnsi="Times New Roman" w:cs="Times New Roman"/>
          <w:b/>
          <w:color w:val="2E3432"/>
          <w:kern w:val="36"/>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10.9.1. Строительство и установка элементов монументально-декоративного оформления (</w:t>
      </w:r>
      <w:proofErr w:type="spellStart"/>
      <w:r w:rsidRPr="007173EB">
        <w:rPr>
          <w:rFonts w:ascii="Times New Roman" w:eastAsia="Times New Roman" w:hAnsi="Times New Roman" w:cs="Times New Roman"/>
          <w:sz w:val="22"/>
          <w:szCs w:val="22"/>
        </w:rPr>
        <w:t>скульптурно</w:t>
      </w:r>
      <w:proofErr w:type="spellEnd"/>
      <w:r w:rsidRPr="007173EB">
        <w:rPr>
          <w:rFonts w:ascii="Times New Roman" w:eastAsia="Times New Roman" w:hAnsi="Times New Roman" w:cs="Times New Roman"/>
          <w:sz w:val="22"/>
          <w:szCs w:val="22"/>
        </w:rPr>
        <w:t>-архитектурных и монументально-декоративных композиций, монументов, памятных знаков и т.д.), устрой</w:t>
      </w:r>
      <w:proofErr w:type="gramStart"/>
      <w:r w:rsidRPr="007173EB">
        <w:rPr>
          <w:rFonts w:ascii="Times New Roman" w:eastAsia="Times New Roman" w:hAnsi="Times New Roman" w:cs="Times New Roman"/>
          <w:sz w:val="22"/>
          <w:szCs w:val="22"/>
        </w:rPr>
        <w:t>ств дл</w:t>
      </w:r>
      <w:proofErr w:type="gramEnd"/>
      <w:r w:rsidRPr="007173EB">
        <w:rPr>
          <w:rFonts w:ascii="Times New Roman" w:eastAsia="Times New Roman" w:hAnsi="Times New Roman" w:cs="Times New Roman"/>
          <w:sz w:val="22"/>
          <w:szCs w:val="22"/>
        </w:rPr>
        <w:t>я оформления мобильного и вертикального озеленения, городской мебели, коммунально-бытового и технического оборудования в местах общественного пользования допускаются только по согласованию с Администрацией муниципального образования «</w:t>
      </w:r>
      <w:r w:rsidR="00486B20" w:rsidRPr="00486B20">
        <w:rPr>
          <w:rFonts w:ascii="Times New Roman" w:eastAsia="Times New Roman" w:hAnsi="Times New Roman" w:cs="Times New Roman"/>
          <w:sz w:val="22"/>
          <w:szCs w:val="22"/>
        </w:rPr>
        <w:t>Маловоложикьинское</w:t>
      </w:r>
      <w:r w:rsidRPr="007173EB">
        <w:rPr>
          <w:rFonts w:ascii="Times New Roman" w:eastAsia="Times New Roman" w:hAnsi="Times New Roman" w:cs="Times New Roman"/>
          <w:sz w:val="22"/>
          <w:szCs w:val="22"/>
        </w:rPr>
        <w:t>».</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10.9.2. Малые архитектурные формы, в том числе садово-парковая мебель, должны находиться в исправном состоянии и ежегодно до 1 мая окрашиваться.</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10.9.3. Детские и спортивные площадки должны быть отремонтированы и покрашены.</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486B20" w:rsidP="007173EB">
      <w:pPr>
        <w:widowControl/>
        <w:shd w:val="clear" w:color="auto" w:fill="FFFFFF"/>
        <w:ind w:firstLine="70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10.9.4</w:t>
      </w:r>
      <w:r w:rsidR="007173EB" w:rsidRPr="007173EB">
        <w:rPr>
          <w:rFonts w:ascii="Times New Roman" w:eastAsia="Times New Roman" w:hAnsi="Times New Roman" w:cs="Times New Roman"/>
          <w:sz w:val="22"/>
          <w:szCs w:val="22"/>
        </w:rPr>
        <w:t xml:space="preserve">. Расстояние от окон жилых и многоквартирных домов до границ детских площадок дошкольного возраста необходимо принимать не менее 10 м, младшего и среднего школьного возраста - не менее 20 м, комплексных игровых площадок - не менее 40 м.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Указанные расстояния могут быть сокращены с учетом результатов публичных слушаний.</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486B20" w:rsidP="007173EB">
      <w:pPr>
        <w:widowControl/>
        <w:shd w:val="clear" w:color="auto" w:fill="FFFFFF"/>
        <w:ind w:firstLine="70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10.9.5</w:t>
      </w:r>
      <w:r w:rsidR="007173EB" w:rsidRPr="007173EB">
        <w:rPr>
          <w:rFonts w:ascii="Times New Roman" w:eastAsia="Times New Roman" w:hAnsi="Times New Roman" w:cs="Times New Roman"/>
          <w:sz w:val="22"/>
          <w:szCs w:val="22"/>
        </w:rPr>
        <w:t>. Допускается установка и реконструкция заинтересованными лицами детских и спортивных площадок на придомовых и иных территориях.</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Установка и реконструкция детских и спортивных площадок в местах общественного пользования подлежит согласованию с Администрацией муниципального образования «</w:t>
      </w:r>
      <w:r w:rsidR="00486B20" w:rsidRPr="00486B20">
        <w:rPr>
          <w:rFonts w:ascii="Times New Roman" w:eastAsia="Times New Roman" w:hAnsi="Times New Roman" w:cs="Times New Roman"/>
          <w:sz w:val="22"/>
          <w:szCs w:val="22"/>
        </w:rPr>
        <w:t>Маловоложикьинское</w:t>
      </w:r>
      <w:r w:rsidRPr="007173EB">
        <w:rPr>
          <w:rFonts w:ascii="Times New Roman" w:eastAsia="Times New Roman" w:hAnsi="Times New Roman" w:cs="Times New Roman"/>
          <w:sz w:val="22"/>
          <w:szCs w:val="22"/>
        </w:rPr>
        <w:t>».</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486B20">
      <w:pPr>
        <w:widowControl/>
        <w:shd w:val="clear" w:color="auto" w:fill="FFFFFF"/>
        <w:jc w:val="center"/>
        <w:outlineLvl w:val="0"/>
        <w:rPr>
          <w:rFonts w:ascii="Times New Roman" w:eastAsia="Times New Roman" w:hAnsi="Times New Roman" w:cs="Times New Roman"/>
          <w:b/>
          <w:color w:val="2E3432"/>
          <w:kern w:val="36"/>
          <w:sz w:val="22"/>
          <w:szCs w:val="22"/>
        </w:rPr>
      </w:pPr>
      <w:r w:rsidRPr="007173EB">
        <w:rPr>
          <w:rFonts w:ascii="Times New Roman" w:eastAsia="Times New Roman" w:hAnsi="Times New Roman" w:cs="Times New Roman"/>
          <w:b/>
          <w:color w:val="2E3432"/>
          <w:kern w:val="36"/>
          <w:sz w:val="22"/>
          <w:szCs w:val="22"/>
        </w:rPr>
        <w:t>10.10. Размещение некапитальных сооружений</w:t>
      </w:r>
    </w:p>
    <w:p w:rsidR="007173EB" w:rsidRPr="007173EB" w:rsidRDefault="007173EB" w:rsidP="007173EB">
      <w:pPr>
        <w:widowControl/>
        <w:shd w:val="clear" w:color="auto" w:fill="FFFFFF"/>
        <w:jc w:val="both"/>
        <w:outlineLvl w:val="0"/>
        <w:rPr>
          <w:rFonts w:ascii="Times New Roman" w:eastAsia="Times New Roman" w:hAnsi="Times New Roman" w:cs="Times New Roman"/>
          <w:b/>
          <w:color w:val="2E3432"/>
          <w:kern w:val="36"/>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4D3484" w:rsidP="007173EB">
      <w:pPr>
        <w:widowControl/>
        <w:shd w:val="clear" w:color="auto" w:fill="FFFFFF"/>
        <w:ind w:firstLine="70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10.10.1</w:t>
      </w:r>
      <w:r w:rsidR="007173EB" w:rsidRPr="007173EB">
        <w:rPr>
          <w:rFonts w:ascii="Times New Roman" w:eastAsia="Times New Roman" w:hAnsi="Times New Roman" w:cs="Times New Roman"/>
          <w:sz w:val="22"/>
          <w:szCs w:val="22"/>
        </w:rPr>
        <w:t>. Размещение двух и более отдельных некапитальных сооружений на расстоянии менее 10 метров друг от друга осуществляется на основании общего проекта на всю группу сооружений, включающего проект благоустройства прилегающей территории, согласованного с Администрацией муниципального образования «</w:t>
      </w:r>
      <w:r w:rsidR="00486B20" w:rsidRPr="00486B20">
        <w:rPr>
          <w:rFonts w:ascii="Times New Roman" w:eastAsia="Times New Roman" w:hAnsi="Times New Roman" w:cs="Times New Roman"/>
          <w:sz w:val="22"/>
          <w:szCs w:val="22"/>
        </w:rPr>
        <w:t>Маловоложикьинское</w:t>
      </w:r>
      <w:r w:rsidR="007173EB" w:rsidRPr="007173EB">
        <w:rPr>
          <w:rFonts w:ascii="Times New Roman" w:eastAsia="Times New Roman" w:hAnsi="Times New Roman" w:cs="Times New Roman"/>
          <w:sz w:val="22"/>
          <w:szCs w:val="22"/>
        </w:rPr>
        <w:t>» в порядке, определяемом постановлением Администрации муниципального образования «</w:t>
      </w:r>
      <w:r w:rsidR="00486B20" w:rsidRPr="00486B20">
        <w:rPr>
          <w:rFonts w:ascii="Times New Roman" w:eastAsia="Times New Roman" w:hAnsi="Times New Roman" w:cs="Times New Roman"/>
          <w:sz w:val="22"/>
          <w:szCs w:val="22"/>
        </w:rPr>
        <w:t>Маловоложикьинское</w:t>
      </w:r>
      <w:r w:rsidR="007173EB" w:rsidRPr="007173EB">
        <w:rPr>
          <w:rFonts w:ascii="Times New Roman" w:eastAsia="Times New Roman" w:hAnsi="Times New Roman" w:cs="Times New Roman"/>
          <w:sz w:val="22"/>
          <w:szCs w:val="22"/>
        </w:rPr>
        <w:t xml:space="preserve">».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4D3484" w:rsidP="007173EB">
      <w:pPr>
        <w:widowControl/>
        <w:shd w:val="clear" w:color="auto" w:fill="FFFFFF"/>
        <w:ind w:firstLine="70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10.10.2</w:t>
      </w:r>
      <w:r w:rsidR="007173EB" w:rsidRPr="007173EB">
        <w:rPr>
          <w:rFonts w:ascii="Times New Roman" w:eastAsia="Times New Roman" w:hAnsi="Times New Roman" w:cs="Times New Roman"/>
          <w:sz w:val="22"/>
          <w:szCs w:val="22"/>
        </w:rPr>
        <w:t xml:space="preserve">. Размещение некапитальных сооружений на территориях объектов культурного наследия и в зонах их охраны, на территориях природных комплексов, в </w:t>
      </w:r>
      <w:proofErr w:type="spellStart"/>
      <w:r w:rsidR="007173EB" w:rsidRPr="007173EB">
        <w:rPr>
          <w:rFonts w:ascii="Times New Roman" w:eastAsia="Times New Roman" w:hAnsi="Times New Roman" w:cs="Times New Roman"/>
          <w:sz w:val="22"/>
          <w:szCs w:val="22"/>
        </w:rPr>
        <w:t>водоохранных</w:t>
      </w:r>
      <w:proofErr w:type="spellEnd"/>
      <w:r w:rsidR="007173EB" w:rsidRPr="007173EB">
        <w:rPr>
          <w:rFonts w:ascii="Times New Roman" w:eastAsia="Times New Roman" w:hAnsi="Times New Roman" w:cs="Times New Roman"/>
          <w:sz w:val="22"/>
          <w:szCs w:val="22"/>
        </w:rPr>
        <w:t xml:space="preserve"> зонах и иных зонах с особыми условиями использования территорий ограничивается в соответствии с действующим законодательством.</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4D3484" w:rsidP="007173EB">
      <w:pPr>
        <w:widowControl/>
        <w:shd w:val="clear" w:color="auto" w:fill="FFFFFF"/>
        <w:ind w:firstLine="70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10.10.3</w:t>
      </w:r>
      <w:r w:rsidR="007173EB" w:rsidRPr="007173EB">
        <w:rPr>
          <w:rFonts w:ascii="Times New Roman" w:eastAsia="Times New Roman" w:hAnsi="Times New Roman" w:cs="Times New Roman"/>
          <w:sz w:val="22"/>
          <w:szCs w:val="22"/>
        </w:rPr>
        <w:t>. Некапитальные сооружения при их размещении не должны создавать помех основному функциональному использованию и визуальному восприятию городской среды территорий, на которых они размещаются.</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4D3484" w:rsidP="007173EB">
      <w:pPr>
        <w:widowControl/>
        <w:shd w:val="clear" w:color="auto" w:fill="FFFFFF"/>
        <w:ind w:firstLine="70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10.10.4</w:t>
      </w:r>
      <w:r w:rsidR="007173EB" w:rsidRPr="007173EB">
        <w:rPr>
          <w:rFonts w:ascii="Times New Roman" w:eastAsia="Times New Roman" w:hAnsi="Times New Roman" w:cs="Times New Roman"/>
          <w:sz w:val="22"/>
          <w:szCs w:val="22"/>
        </w:rPr>
        <w:t xml:space="preserve">. Обустройство, установка, возведение некапитальных сооружений должны осуществляться из модульных или быстровозводимых конструкций.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Не разрешается устройство заглубленных фундаментов.</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4D3484" w:rsidP="007173EB">
      <w:pPr>
        <w:widowControl/>
        <w:shd w:val="clear" w:color="auto" w:fill="FFFFFF"/>
        <w:ind w:firstLine="70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10.10.5</w:t>
      </w:r>
      <w:r w:rsidR="007173EB" w:rsidRPr="007173EB">
        <w:rPr>
          <w:rFonts w:ascii="Times New Roman" w:eastAsia="Times New Roman" w:hAnsi="Times New Roman" w:cs="Times New Roman"/>
          <w:sz w:val="22"/>
          <w:szCs w:val="22"/>
        </w:rPr>
        <w:t>. Не допускается размещение некапитальных сооружений:</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в </w:t>
      </w:r>
      <w:proofErr w:type="gramStart"/>
      <w:r w:rsidRPr="007173EB">
        <w:rPr>
          <w:rFonts w:ascii="Times New Roman" w:eastAsia="Times New Roman" w:hAnsi="Times New Roman" w:cs="Times New Roman"/>
          <w:sz w:val="22"/>
          <w:szCs w:val="22"/>
        </w:rPr>
        <w:t>арках</w:t>
      </w:r>
      <w:proofErr w:type="gramEnd"/>
      <w:r w:rsidRPr="007173EB">
        <w:rPr>
          <w:rFonts w:ascii="Times New Roman" w:eastAsia="Times New Roman" w:hAnsi="Times New Roman" w:cs="Times New Roman"/>
          <w:sz w:val="22"/>
          <w:szCs w:val="22"/>
        </w:rPr>
        <w:t xml:space="preserve"> зданий,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на газонах,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на площадках (детских, отдыха, спортивных),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посадочных </w:t>
      </w:r>
      <w:proofErr w:type="gramStart"/>
      <w:r w:rsidRPr="007173EB">
        <w:rPr>
          <w:rFonts w:ascii="Times New Roman" w:eastAsia="Times New Roman" w:hAnsi="Times New Roman" w:cs="Times New Roman"/>
          <w:sz w:val="22"/>
          <w:szCs w:val="22"/>
        </w:rPr>
        <w:t>площадках</w:t>
      </w:r>
      <w:proofErr w:type="gramEnd"/>
      <w:r w:rsidRPr="007173EB">
        <w:rPr>
          <w:rFonts w:ascii="Times New Roman" w:eastAsia="Times New Roman" w:hAnsi="Times New Roman" w:cs="Times New Roman"/>
          <w:sz w:val="22"/>
          <w:szCs w:val="22"/>
        </w:rPr>
        <w:t xml:space="preserve"> пассажирского транспорта (за исключением сблокированных с остановочным павильоном),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в охранной зоне водопроводных, канализационных, электрических, кабельных сетей связи, трубопроводов,</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ближе 10 м от остановочных павильонов,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25 м - от вентиляционных шахт,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20 м - от окон жилых помещений,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5 м - от витрин торговых организаций,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3 м - от ствола дерева, </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1,5 м - от внешней границы кроны кустарника.</w:t>
      </w:r>
    </w:p>
    <w:p w:rsidR="007173EB" w:rsidRPr="007173EB" w:rsidRDefault="007173EB" w:rsidP="007173EB">
      <w:pPr>
        <w:widowControl/>
        <w:shd w:val="clear" w:color="auto" w:fill="FFFFFF"/>
        <w:ind w:left="708" w:firstLine="708"/>
        <w:jc w:val="both"/>
        <w:rPr>
          <w:rFonts w:ascii="Times New Roman" w:eastAsia="Times New Roman" w:hAnsi="Times New Roman" w:cs="Times New Roman"/>
          <w:sz w:val="22"/>
          <w:szCs w:val="22"/>
        </w:rPr>
      </w:pPr>
    </w:p>
    <w:p w:rsidR="007173EB" w:rsidRPr="007173EB" w:rsidRDefault="004D3484" w:rsidP="007173EB">
      <w:pPr>
        <w:widowControl/>
        <w:shd w:val="clear" w:color="auto" w:fill="FFFFFF"/>
        <w:ind w:firstLine="70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10.10.6</w:t>
      </w:r>
      <w:r w:rsidR="007173EB" w:rsidRPr="007173EB">
        <w:rPr>
          <w:rFonts w:ascii="Times New Roman" w:eastAsia="Times New Roman" w:hAnsi="Times New Roman" w:cs="Times New Roman"/>
          <w:sz w:val="22"/>
          <w:szCs w:val="22"/>
        </w:rPr>
        <w:t>. Объекты рекреационно-развлекательного назначения - временные сезонные, межсезонные, гастролирующие объекты могут размещаться на рекреационных, парковых территориях, специально предназначенных для этого участках.</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4D3484" w:rsidP="007173EB">
      <w:pPr>
        <w:widowControl/>
        <w:shd w:val="clear" w:color="auto" w:fill="FFFFFF"/>
        <w:ind w:firstLine="70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10.10.7</w:t>
      </w:r>
      <w:r w:rsidR="007173EB" w:rsidRPr="007173EB">
        <w:rPr>
          <w:rFonts w:ascii="Times New Roman" w:eastAsia="Times New Roman" w:hAnsi="Times New Roman" w:cs="Times New Roman"/>
          <w:sz w:val="22"/>
          <w:szCs w:val="22"/>
        </w:rPr>
        <w:t>. Объекты производственного, технического назначения, объекты гаражного назначения, сервиса, коммунальной инфраструктуры могут размещаться на земельных участках, свободных от обременений, участках проектируемых дорог и магистралей, в коридорах воздушных высоковольтных ЛЭП (при условии согласования эксплуатирующих ЛЭП организаций).</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4D3484" w:rsidP="007173EB">
      <w:pPr>
        <w:widowControl/>
        <w:shd w:val="clear" w:color="auto" w:fill="FFFFFF"/>
        <w:ind w:firstLine="70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10.10.8</w:t>
      </w:r>
      <w:r w:rsidR="007173EB" w:rsidRPr="007173EB">
        <w:rPr>
          <w:rFonts w:ascii="Times New Roman" w:eastAsia="Times New Roman" w:hAnsi="Times New Roman" w:cs="Times New Roman"/>
          <w:sz w:val="22"/>
          <w:szCs w:val="22"/>
        </w:rPr>
        <w:t>. Размещаемые некапитальные сооружения не должны препятствовать доступу пожарных подразделений и эксплуатационных служб к существующим зданиям и сооружениям.</w:t>
      </w:r>
    </w:p>
    <w:p w:rsidR="007173EB" w:rsidRPr="007173EB" w:rsidRDefault="004D3484" w:rsidP="007173EB">
      <w:pPr>
        <w:widowControl/>
        <w:shd w:val="clear" w:color="auto" w:fill="FFFFFF"/>
        <w:ind w:firstLine="70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10.10.9</w:t>
      </w:r>
      <w:r w:rsidR="007173EB" w:rsidRPr="007173EB">
        <w:rPr>
          <w:rFonts w:ascii="Times New Roman" w:eastAsia="Times New Roman" w:hAnsi="Times New Roman" w:cs="Times New Roman"/>
          <w:sz w:val="22"/>
          <w:szCs w:val="22"/>
        </w:rPr>
        <w:t>. Окраска некапитальных сооружений должна производиться ежегодно до 1 мая, ремонт - по мере необходимости.</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4D3484" w:rsidP="007173EB">
      <w:pPr>
        <w:widowControl/>
        <w:shd w:val="clear" w:color="auto" w:fill="FFFFFF"/>
        <w:ind w:firstLine="70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10.10.10</w:t>
      </w:r>
      <w:r w:rsidR="007173EB" w:rsidRPr="007173EB">
        <w:rPr>
          <w:rFonts w:ascii="Times New Roman" w:eastAsia="Times New Roman" w:hAnsi="Times New Roman" w:cs="Times New Roman"/>
          <w:sz w:val="22"/>
          <w:szCs w:val="22"/>
        </w:rPr>
        <w:t>. Трехкратное в течение календарного года привлечение владельца некапитального сооружения и (или) его работника к административной ответственности за нарушение обязанностей по содержанию некапитального сооружения и (или) прилегающей территории</w:t>
      </w:r>
      <w:r>
        <w:rPr>
          <w:rFonts w:ascii="Times New Roman" w:eastAsia="Times New Roman" w:hAnsi="Times New Roman" w:cs="Times New Roman"/>
          <w:sz w:val="22"/>
          <w:szCs w:val="22"/>
        </w:rPr>
        <w:t xml:space="preserve"> </w:t>
      </w:r>
      <w:proofErr w:type="gramStart"/>
      <w:r>
        <w:rPr>
          <w:rFonts w:ascii="Times New Roman" w:eastAsia="Times New Roman" w:hAnsi="Times New Roman" w:cs="Times New Roman"/>
          <w:sz w:val="22"/>
          <w:szCs w:val="22"/>
        </w:rPr>
        <w:t>может</w:t>
      </w:r>
      <w:proofErr w:type="gramEnd"/>
      <w:r w:rsidR="007173EB" w:rsidRPr="007173EB">
        <w:rPr>
          <w:rFonts w:ascii="Times New Roman" w:eastAsia="Times New Roman" w:hAnsi="Times New Roman" w:cs="Times New Roman"/>
          <w:sz w:val="22"/>
          <w:szCs w:val="22"/>
        </w:rPr>
        <w:t xml:space="preserve"> является основанием досрочного прекращения действия разрешения на размещение некапитального сооружения и демонтажа некапитального сооружения.</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Иные основания досрочного прекращения действия разрешения на размещение некапитального сооружения и демонтажа некапитального сооружения устанавливаются муниципальными правовыми актами.</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4D3484" w:rsidP="007173EB">
      <w:pPr>
        <w:widowControl/>
        <w:shd w:val="clear" w:color="auto" w:fill="FFFFFF"/>
        <w:ind w:firstLine="70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10.10.11</w:t>
      </w:r>
      <w:r w:rsidR="007173EB" w:rsidRPr="007173EB">
        <w:rPr>
          <w:rFonts w:ascii="Times New Roman" w:eastAsia="Times New Roman" w:hAnsi="Times New Roman" w:cs="Times New Roman"/>
          <w:sz w:val="22"/>
          <w:szCs w:val="22"/>
        </w:rPr>
        <w:t>. Содержание и эксплуатация нестационарных торговых объектов, нестационарных объектов сферы услуг осуществляются с соблюдением требований подраздела 10.11 настоящих Норм и правил.</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4D3484">
      <w:pPr>
        <w:widowControl/>
        <w:shd w:val="clear" w:color="auto" w:fill="FFFFFF"/>
        <w:jc w:val="center"/>
        <w:outlineLvl w:val="0"/>
        <w:rPr>
          <w:rFonts w:ascii="Times New Roman" w:eastAsia="Times New Roman" w:hAnsi="Times New Roman" w:cs="Times New Roman"/>
          <w:b/>
          <w:color w:val="2E3432"/>
          <w:kern w:val="36"/>
          <w:sz w:val="22"/>
          <w:szCs w:val="22"/>
        </w:rPr>
      </w:pPr>
      <w:bookmarkStart w:id="14" w:name="Par313"/>
      <w:bookmarkEnd w:id="14"/>
      <w:r w:rsidRPr="007173EB">
        <w:rPr>
          <w:rFonts w:ascii="Times New Roman" w:eastAsia="Times New Roman" w:hAnsi="Times New Roman" w:cs="Times New Roman"/>
          <w:b/>
          <w:color w:val="2E3432"/>
          <w:kern w:val="36"/>
          <w:sz w:val="22"/>
          <w:szCs w:val="22"/>
        </w:rPr>
        <w:t>10.11. Содержание и эксплуатация торговых объектов,</w:t>
      </w:r>
      <w:r w:rsidRPr="007173EB">
        <w:rPr>
          <w:rFonts w:ascii="Times New Roman" w:eastAsia="Times New Roman" w:hAnsi="Times New Roman" w:cs="Times New Roman"/>
          <w:b/>
          <w:color w:val="2E3432"/>
          <w:kern w:val="36"/>
          <w:sz w:val="22"/>
          <w:szCs w:val="22"/>
        </w:rPr>
        <w:br/>
        <w:t>объектов сферы услуг</w:t>
      </w:r>
    </w:p>
    <w:p w:rsidR="007173EB" w:rsidRPr="007173EB" w:rsidRDefault="007173EB" w:rsidP="007173EB">
      <w:pPr>
        <w:widowControl/>
        <w:shd w:val="clear" w:color="auto" w:fill="FFFFFF"/>
        <w:jc w:val="both"/>
        <w:outlineLvl w:val="0"/>
        <w:rPr>
          <w:rFonts w:ascii="Times New Roman" w:eastAsia="Times New Roman" w:hAnsi="Times New Roman" w:cs="Times New Roman"/>
          <w:b/>
          <w:color w:val="2E3432"/>
          <w:kern w:val="36"/>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10.11.1. Владельцы торговых объектов, объектов сферы услуг (как стационарных, так и нестационарных) обязаны:</w:t>
      </w:r>
    </w:p>
    <w:p w:rsidR="007173EB" w:rsidRPr="007173EB" w:rsidRDefault="007173EB" w:rsidP="00A1172E">
      <w:pPr>
        <w:widowControl/>
        <w:shd w:val="clear" w:color="auto" w:fill="FFFFFF"/>
        <w:ind w:firstLine="1416"/>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 Содержать объект (включая витрины, средства размещения информации и т.д.) в чистоте, порядке и исправности, обеспечивать его привлекательный внешний вид.</w:t>
      </w:r>
    </w:p>
    <w:p w:rsidR="007173EB" w:rsidRPr="007173EB" w:rsidRDefault="007173EB" w:rsidP="00A1172E">
      <w:pPr>
        <w:widowControl/>
        <w:shd w:val="clear" w:color="auto" w:fill="FFFFFF"/>
        <w:ind w:firstLine="1416"/>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2) Содержать в чистоте и порядке прилегающую территорию, для чего в течение дня и по окончании работы очищать ее от мусора, а в зимнее время года убирать снег и наледь, обрабатывать специальным составом против образования наледи.</w:t>
      </w:r>
    </w:p>
    <w:p w:rsidR="007173EB" w:rsidRPr="007173EB" w:rsidRDefault="007173EB" w:rsidP="00A1172E">
      <w:pPr>
        <w:widowControl/>
        <w:shd w:val="clear" w:color="auto" w:fill="FFFFFF"/>
        <w:ind w:firstLine="1416"/>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3) Иметь около объекта необходимое количество урн и обеспечивать их надлежащее содержание.</w:t>
      </w:r>
    </w:p>
    <w:p w:rsidR="007173EB" w:rsidRPr="007173EB" w:rsidRDefault="007173EB" w:rsidP="00A1172E">
      <w:pPr>
        <w:widowControl/>
        <w:shd w:val="clear" w:color="auto" w:fill="FFFFFF"/>
        <w:ind w:firstLine="1416"/>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 Обеспечивать вывоз мусора и тары.</w:t>
      </w:r>
    </w:p>
    <w:p w:rsidR="007173EB" w:rsidRPr="007173EB" w:rsidRDefault="007173EB" w:rsidP="00A1172E">
      <w:pPr>
        <w:widowControl/>
        <w:shd w:val="clear" w:color="auto" w:fill="FFFFFF"/>
        <w:ind w:firstLine="1416"/>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10.11.2. Нестационарные торговые объекты, нестационарные объекты сферы услуг должны устанавливаться на твердые виды покрытия, оборудоваться осветительным оборудованием, урнами и мусорными контейнерами, сооружения питания и автозаправочные станции - туалетными кабинами (при отсутствии общественных туалетов на прилегающей территории в зоне доступности 200 м).</w:t>
      </w:r>
    </w:p>
    <w:p w:rsidR="007173EB" w:rsidRPr="007173EB" w:rsidRDefault="007173EB" w:rsidP="00A1172E">
      <w:pPr>
        <w:widowControl/>
        <w:shd w:val="clear" w:color="auto" w:fill="FFFFFF"/>
        <w:jc w:val="both"/>
        <w:rPr>
          <w:rFonts w:ascii="Times New Roman" w:eastAsia="Times New Roman" w:hAnsi="Times New Roman" w:cs="Times New Roman"/>
          <w:sz w:val="22"/>
          <w:szCs w:val="22"/>
        </w:rPr>
      </w:pPr>
    </w:p>
    <w:p w:rsidR="007173EB" w:rsidRPr="007173EB" w:rsidRDefault="00A1172E" w:rsidP="007173EB">
      <w:pPr>
        <w:widowControl/>
        <w:shd w:val="clear" w:color="auto" w:fill="FFFFFF"/>
        <w:ind w:firstLine="70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10.11.3</w:t>
      </w:r>
      <w:r w:rsidR="007173EB" w:rsidRPr="007173EB">
        <w:rPr>
          <w:rFonts w:ascii="Times New Roman" w:eastAsia="Times New Roman" w:hAnsi="Times New Roman" w:cs="Times New Roman"/>
          <w:sz w:val="22"/>
          <w:szCs w:val="22"/>
        </w:rPr>
        <w:t>. При размещении торговых объектов, объектов сферы услуг в зданиях и помещениях (в том числе в случае приспособления или реконструкции зданий и помещений для размещения указанных объектов) должно быть обеспечено устройство дополнительных путей подъезда (выезда) транспортных средств и парковочных мест в соответствии с обязательными требованиями.</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roofErr w:type="gramStart"/>
      <w:r w:rsidRPr="007173EB">
        <w:rPr>
          <w:rFonts w:ascii="Times New Roman" w:eastAsia="Times New Roman" w:hAnsi="Times New Roman" w:cs="Times New Roman"/>
          <w:sz w:val="22"/>
          <w:szCs w:val="22"/>
        </w:rPr>
        <w:t>Устройство в местах общественного пользования дополнительных путей подъезда (выезда) транспортных средств и парковочных мест, не являющихся объектами капитального строительства, подлежит согласованию с Администрацией муниципального образования «</w:t>
      </w:r>
      <w:r w:rsidR="00A1172E">
        <w:rPr>
          <w:rFonts w:ascii="Times New Roman" w:eastAsia="Times New Roman" w:hAnsi="Times New Roman" w:cs="Times New Roman"/>
          <w:sz w:val="22"/>
          <w:szCs w:val="22"/>
        </w:rPr>
        <w:t>Маловоложикьинское</w:t>
      </w:r>
      <w:r w:rsidRPr="007173EB">
        <w:rPr>
          <w:rFonts w:ascii="Times New Roman" w:eastAsia="Times New Roman" w:hAnsi="Times New Roman" w:cs="Times New Roman"/>
          <w:sz w:val="22"/>
          <w:szCs w:val="22"/>
        </w:rPr>
        <w:t>» в порядке, установленном постановлением</w:t>
      </w:r>
      <w:r w:rsidR="00A1172E">
        <w:rPr>
          <w:rFonts w:ascii="Times New Roman" w:eastAsia="Times New Roman" w:hAnsi="Times New Roman" w:cs="Times New Roman"/>
          <w:sz w:val="22"/>
          <w:szCs w:val="22"/>
        </w:rPr>
        <w:t xml:space="preserve"> Администрации</w:t>
      </w:r>
      <w:r w:rsidRPr="007173EB">
        <w:rPr>
          <w:rFonts w:ascii="Times New Roman" w:eastAsia="Times New Roman" w:hAnsi="Times New Roman" w:cs="Times New Roman"/>
          <w:sz w:val="22"/>
          <w:szCs w:val="22"/>
        </w:rPr>
        <w:t xml:space="preserve"> муниципального образования «</w:t>
      </w:r>
      <w:r w:rsidR="00A1172E" w:rsidRPr="00A1172E">
        <w:rPr>
          <w:rFonts w:ascii="Times New Roman" w:eastAsia="Times New Roman" w:hAnsi="Times New Roman" w:cs="Times New Roman"/>
          <w:sz w:val="22"/>
          <w:szCs w:val="22"/>
        </w:rPr>
        <w:t>Маловоложикьинское</w:t>
      </w:r>
      <w:r w:rsidRPr="007173EB">
        <w:rPr>
          <w:rFonts w:ascii="Times New Roman" w:eastAsia="Times New Roman" w:hAnsi="Times New Roman" w:cs="Times New Roman"/>
          <w:sz w:val="22"/>
          <w:szCs w:val="22"/>
        </w:rPr>
        <w:t>».</w:t>
      </w:r>
      <w:proofErr w:type="gramEnd"/>
    </w:p>
    <w:p w:rsidR="007173EB" w:rsidRPr="007173EB" w:rsidRDefault="00A1172E" w:rsidP="00A1172E">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7173EB" w:rsidRPr="007173EB">
        <w:rPr>
          <w:rFonts w:ascii="Times New Roman" w:eastAsia="Times New Roman" w:hAnsi="Times New Roman" w:cs="Times New Roman"/>
          <w:sz w:val="22"/>
          <w:szCs w:val="22"/>
        </w:rPr>
        <w:t>10.11.5. При эксплуатации торговых объектов, объектов сферы услуг запрещается:</w:t>
      </w:r>
    </w:p>
    <w:p w:rsidR="007173EB" w:rsidRPr="007173EB" w:rsidRDefault="007173EB" w:rsidP="00A1172E">
      <w:pPr>
        <w:widowControl/>
        <w:shd w:val="clear" w:color="auto" w:fill="FFFFFF"/>
        <w:ind w:left="1416" w:hanging="1416"/>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 Оставлять на улицах и других местах общественного пользования пе</w:t>
      </w:r>
      <w:r w:rsidR="00A1172E">
        <w:rPr>
          <w:rFonts w:ascii="Times New Roman" w:eastAsia="Times New Roman" w:hAnsi="Times New Roman" w:cs="Times New Roman"/>
          <w:sz w:val="22"/>
          <w:szCs w:val="22"/>
        </w:rPr>
        <w:t xml:space="preserve">редвижные лотки, тележки, тару, </w:t>
      </w:r>
      <w:r w:rsidRPr="007173EB">
        <w:rPr>
          <w:rFonts w:ascii="Times New Roman" w:eastAsia="Times New Roman" w:hAnsi="Times New Roman" w:cs="Times New Roman"/>
          <w:sz w:val="22"/>
          <w:szCs w:val="22"/>
        </w:rPr>
        <w:t>контейнеры для мороженого и другое торговое оборудование, а также мусор, бумагу, стружку, пакеты, ящики, коробки и т.д.</w:t>
      </w:r>
    </w:p>
    <w:p w:rsidR="007173EB" w:rsidRPr="007173EB" w:rsidRDefault="007173EB" w:rsidP="00A1172E">
      <w:pPr>
        <w:widowControl/>
        <w:shd w:val="clear" w:color="auto" w:fill="FFFFFF"/>
        <w:ind w:left="1416" w:hanging="1416"/>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2) Складировать товары, тару и другие предметы на тротуарах, проезжей части улиц, во дворах, проездах и других местах, не отведенных и не оборудованных для этих целей.</w:t>
      </w:r>
    </w:p>
    <w:p w:rsidR="007173EB" w:rsidRPr="007173EB" w:rsidRDefault="007173EB" w:rsidP="00A1172E">
      <w:pPr>
        <w:widowControl/>
        <w:shd w:val="clear" w:color="auto" w:fill="FFFFFF"/>
        <w:ind w:left="1416" w:hanging="1416"/>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3) Выбрасывать лед, сливать воду от торговли мороженым, мытья посуды на улицы, тротуары, газоны.</w:t>
      </w:r>
    </w:p>
    <w:p w:rsidR="007173EB" w:rsidRPr="007173EB" w:rsidRDefault="007173EB" w:rsidP="00A1172E">
      <w:pPr>
        <w:widowControl/>
        <w:shd w:val="clear" w:color="auto" w:fill="FFFFFF"/>
        <w:tabs>
          <w:tab w:val="left" w:pos="4333"/>
        </w:tabs>
        <w:ind w:left="1416"/>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 Сжигать мусор и тару.</w:t>
      </w:r>
      <w:r w:rsidR="00A1172E">
        <w:rPr>
          <w:rFonts w:ascii="Times New Roman" w:eastAsia="Times New Roman" w:hAnsi="Times New Roman" w:cs="Times New Roman"/>
          <w:sz w:val="22"/>
          <w:szCs w:val="22"/>
        </w:rPr>
        <w:tab/>
      </w:r>
    </w:p>
    <w:p w:rsidR="007173EB" w:rsidRPr="007173EB" w:rsidRDefault="007173EB" w:rsidP="007173EB">
      <w:pPr>
        <w:widowControl/>
        <w:shd w:val="clear" w:color="auto" w:fill="FFFFFF"/>
        <w:ind w:left="1416"/>
        <w:jc w:val="both"/>
        <w:rPr>
          <w:rFonts w:ascii="Times New Roman" w:eastAsia="Times New Roman" w:hAnsi="Times New Roman" w:cs="Times New Roman"/>
          <w:sz w:val="22"/>
          <w:szCs w:val="22"/>
        </w:rPr>
      </w:pPr>
    </w:p>
    <w:p w:rsidR="007173EB" w:rsidRPr="007173EB" w:rsidRDefault="007173EB" w:rsidP="00A1172E">
      <w:pPr>
        <w:widowControl/>
        <w:shd w:val="clear" w:color="auto" w:fill="FFFFFF"/>
        <w:jc w:val="center"/>
        <w:outlineLvl w:val="0"/>
        <w:rPr>
          <w:rFonts w:ascii="Times New Roman" w:eastAsia="Times New Roman" w:hAnsi="Times New Roman" w:cs="Times New Roman"/>
          <w:b/>
          <w:color w:val="2E3432"/>
          <w:kern w:val="36"/>
          <w:sz w:val="22"/>
          <w:szCs w:val="22"/>
        </w:rPr>
      </w:pPr>
      <w:r w:rsidRPr="007173EB">
        <w:rPr>
          <w:rFonts w:ascii="Times New Roman" w:eastAsia="Times New Roman" w:hAnsi="Times New Roman" w:cs="Times New Roman"/>
          <w:b/>
          <w:color w:val="2E3432"/>
          <w:kern w:val="36"/>
          <w:sz w:val="22"/>
          <w:szCs w:val="22"/>
        </w:rPr>
        <w:t>10.12. Доступность объектов социальной,</w:t>
      </w:r>
      <w:r w:rsidRPr="007173EB">
        <w:rPr>
          <w:rFonts w:ascii="Times New Roman" w:eastAsia="Times New Roman" w:hAnsi="Times New Roman" w:cs="Times New Roman"/>
          <w:b/>
          <w:color w:val="2E3432"/>
          <w:kern w:val="36"/>
          <w:sz w:val="22"/>
          <w:szCs w:val="22"/>
        </w:rPr>
        <w:br/>
        <w:t> транспортной и инженерной инфраструктур для инвалидов</w:t>
      </w:r>
    </w:p>
    <w:p w:rsidR="007173EB" w:rsidRPr="007173EB" w:rsidRDefault="007173EB" w:rsidP="00A1172E">
      <w:pPr>
        <w:widowControl/>
        <w:shd w:val="clear" w:color="auto" w:fill="FFFFFF"/>
        <w:jc w:val="center"/>
        <w:outlineLvl w:val="0"/>
        <w:rPr>
          <w:rFonts w:ascii="Times New Roman" w:eastAsia="Times New Roman" w:hAnsi="Times New Roman" w:cs="Times New Roman"/>
          <w:b/>
          <w:color w:val="2E3432"/>
          <w:kern w:val="36"/>
          <w:sz w:val="22"/>
          <w:szCs w:val="22"/>
        </w:rPr>
      </w:pPr>
      <w:r w:rsidRPr="007173EB">
        <w:rPr>
          <w:rFonts w:ascii="Times New Roman" w:eastAsia="Times New Roman" w:hAnsi="Times New Roman" w:cs="Times New Roman"/>
          <w:b/>
          <w:color w:val="2E3432"/>
          <w:kern w:val="36"/>
          <w:sz w:val="22"/>
          <w:szCs w:val="22"/>
        </w:rPr>
        <w:t>и других маломобильных групп населения</w:t>
      </w:r>
    </w:p>
    <w:p w:rsidR="007173EB" w:rsidRPr="007173EB" w:rsidRDefault="007173EB" w:rsidP="007173EB">
      <w:pPr>
        <w:widowControl/>
        <w:shd w:val="clear" w:color="auto" w:fill="FFFFFF"/>
        <w:jc w:val="both"/>
        <w:outlineLvl w:val="0"/>
        <w:rPr>
          <w:rFonts w:ascii="Times New Roman" w:eastAsia="Times New Roman" w:hAnsi="Times New Roman" w:cs="Times New Roman"/>
          <w:b/>
          <w:color w:val="2E3432"/>
          <w:kern w:val="36"/>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10.12.1. Состояние объектов социальной, транспортной и инженерной инфраструктур должно обеспечивать свободный доступ к ним инвалидов и других маломобильных групп населения, удовлетворять их потребность в беспрепятственном передвижении.</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 xml:space="preserve">10.12.2. </w:t>
      </w:r>
      <w:proofErr w:type="gramStart"/>
      <w:r w:rsidRPr="007173EB">
        <w:rPr>
          <w:rFonts w:ascii="Times New Roman" w:eastAsia="Times New Roman" w:hAnsi="Times New Roman" w:cs="Times New Roman"/>
          <w:sz w:val="22"/>
          <w:szCs w:val="22"/>
        </w:rPr>
        <w:t>Обеспечение беспрепятственного доступа инвалидов и других маломобильных групп населения к объектам социальной, транспортной и инженерной инфраструктур осуществляется в соответствии с Федеральными </w:t>
      </w:r>
      <w:hyperlink r:id="rId23" w:history="1">
        <w:r w:rsidRPr="007173EB">
          <w:rPr>
            <w:rFonts w:ascii="Times New Roman" w:eastAsia="Times New Roman" w:hAnsi="Times New Roman" w:cs="Times New Roman"/>
            <w:color w:val="0000FF"/>
            <w:sz w:val="22"/>
            <w:szCs w:val="22"/>
            <w:u w:val="single"/>
          </w:rPr>
          <w:t>законам</w:t>
        </w:r>
      </w:hyperlink>
      <w:r w:rsidRPr="007173EB">
        <w:rPr>
          <w:rFonts w:ascii="Times New Roman" w:eastAsia="Times New Roman" w:hAnsi="Times New Roman" w:cs="Times New Roman"/>
          <w:sz w:val="22"/>
          <w:szCs w:val="22"/>
        </w:rPr>
        <w:t>и от 24.11.1995 № 181-ФЗ «О социальной защите инвалидов в Российской Федерации», от 30.12.2009 № 384-ФЗ «Технический регламент о безопасности зданий и сооружений», а также иными нормативными правовыми актами Российской Федерации, Удмуртской Республики и муниципальными правовыми актами муниципального образования «</w:t>
      </w:r>
      <w:r w:rsidR="00A1172E" w:rsidRPr="00A1172E">
        <w:rPr>
          <w:rFonts w:ascii="Times New Roman" w:eastAsia="Times New Roman" w:hAnsi="Times New Roman" w:cs="Times New Roman"/>
          <w:sz w:val="22"/>
          <w:szCs w:val="22"/>
        </w:rPr>
        <w:t>Маловоложикьинское</w:t>
      </w:r>
      <w:r w:rsidRPr="007173EB">
        <w:rPr>
          <w:rFonts w:ascii="Times New Roman" w:eastAsia="Times New Roman" w:hAnsi="Times New Roman" w:cs="Times New Roman"/>
          <w:sz w:val="22"/>
          <w:szCs w:val="22"/>
        </w:rPr>
        <w:t>».</w:t>
      </w:r>
      <w:proofErr w:type="gramEnd"/>
    </w:p>
    <w:p w:rsidR="007173EB" w:rsidRPr="007173EB" w:rsidRDefault="007173EB" w:rsidP="007173EB">
      <w:pPr>
        <w:widowControl/>
        <w:shd w:val="clear" w:color="auto" w:fill="FFFFFF"/>
        <w:jc w:val="both"/>
        <w:outlineLvl w:val="0"/>
        <w:rPr>
          <w:rFonts w:ascii="Times New Roman" w:eastAsia="Times New Roman" w:hAnsi="Times New Roman" w:cs="Times New Roman"/>
          <w:b/>
          <w:color w:val="2E3432"/>
          <w:kern w:val="36"/>
          <w:sz w:val="22"/>
          <w:szCs w:val="22"/>
        </w:rPr>
      </w:pPr>
    </w:p>
    <w:p w:rsidR="007173EB" w:rsidRPr="007173EB" w:rsidRDefault="007173EB" w:rsidP="007173EB">
      <w:pPr>
        <w:widowControl/>
        <w:shd w:val="clear" w:color="auto" w:fill="FFFFFF"/>
        <w:jc w:val="both"/>
        <w:outlineLvl w:val="0"/>
        <w:rPr>
          <w:rFonts w:ascii="Times New Roman" w:eastAsia="Times New Roman" w:hAnsi="Times New Roman" w:cs="Times New Roman"/>
          <w:b/>
          <w:color w:val="2E3432"/>
          <w:kern w:val="36"/>
          <w:sz w:val="22"/>
          <w:szCs w:val="22"/>
        </w:rPr>
      </w:pPr>
    </w:p>
    <w:p w:rsidR="007173EB" w:rsidRPr="007173EB" w:rsidRDefault="007173EB" w:rsidP="00A1172E">
      <w:pPr>
        <w:widowControl/>
        <w:shd w:val="clear" w:color="auto" w:fill="FFFFFF"/>
        <w:jc w:val="center"/>
        <w:outlineLvl w:val="0"/>
        <w:rPr>
          <w:rFonts w:ascii="Times New Roman" w:eastAsia="Times New Roman" w:hAnsi="Times New Roman" w:cs="Times New Roman"/>
          <w:b/>
          <w:color w:val="2E3432"/>
          <w:kern w:val="36"/>
          <w:sz w:val="22"/>
          <w:szCs w:val="22"/>
        </w:rPr>
      </w:pPr>
      <w:r w:rsidRPr="007173EB">
        <w:rPr>
          <w:rFonts w:ascii="Times New Roman" w:eastAsia="Times New Roman" w:hAnsi="Times New Roman" w:cs="Times New Roman"/>
          <w:b/>
          <w:color w:val="2E3432"/>
          <w:kern w:val="36"/>
          <w:sz w:val="22"/>
          <w:szCs w:val="22"/>
        </w:rPr>
        <w:t>10.13. Содержание зеленых насаждений</w:t>
      </w:r>
    </w:p>
    <w:p w:rsidR="007173EB" w:rsidRPr="007173EB" w:rsidRDefault="007173EB" w:rsidP="007173EB">
      <w:pPr>
        <w:widowControl/>
        <w:shd w:val="clear" w:color="auto" w:fill="FFFFFF"/>
        <w:jc w:val="both"/>
        <w:outlineLvl w:val="0"/>
        <w:rPr>
          <w:rFonts w:ascii="Times New Roman" w:eastAsia="Times New Roman" w:hAnsi="Times New Roman" w:cs="Times New Roman"/>
          <w:b/>
          <w:color w:val="2E3432"/>
          <w:kern w:val="36"/>
          <w:sz w:val="22"/>
          <w:szCs w:val="22"/>
        </w:rPr>
      </w:pPr>
    </w:p>
    <w:p w:rsidR="007173EB" w:rsidRPr="007173EB" w:rsidRDefault="00A1172E" w:rsidP="007173EB">
      <w:pPr>
        <w:widowControl/>
        <w:shd w:val="clear" w:color="auto" w:fill="FFFFFF"/>
        <w:ind w:firstLine="70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10.13.1. Руководителям</w:t>
      </w:r>
      <w:r w:rsidR="007173EB" w:rsidRPr="007173EB">
        <w:rPr>
          <w:rFonts w:ascii="Times New Roman" w:eastAsia="Times New Roman" w:hAnsi="Times New Roman" w:cs="Times New Roman"/>
          <w:sz w:val="22"/>
          <w:szCs w:val="22"/>
        </w:rPr>
        <w:t xml:space="preserve"> предприятий, учреждений и организаций, в чьем ведении находятся зеленые насаждения, а также ча</w:t>
      </w:r>
      <w:r>
        <w:rPr>
          <w:rFonts w:ascii="Times New Roman" w:eastAsia="Times New Roman" w:hAnsi="Times New Roman" w:cs="Times New Roman"/>
          <w:sz w:val="22"/>
          <w:szCs w:val="22"/>
        </w:rPr>
        <w:t>стным домовладельцам рекомендуется</w:t>
      </w:r>
      <w:proofErr w:type="gramStart"/>
      <w:r>
        <w:rPr>
          <w:rFonts w:ascii="Times New Roman" w:eastAsia="Times New Roman" w:hAnsi="Times New Roman" w:cs="Times New Roman"/>
          <w:sz w:val="22"/>
          <w:szCs w:val="22"/>
        </w:rPr>
        <w:t xml:space="preserve"> </w:t>
      </w:r>
      <w:r w:rsidR="007173EB" w:rsidRPr="007173EB">
        <w:rPr>
          <w:rFonts w:ascii="Times New Roman" w:eastAsia="Times New Roman" w:hAnsi="Times New Roman" w:cs="Times New Roman"/>
          <w:sz w:val="22"/>
          <w:szCs w:val="22"/>
        </w:rPr>
        <w:t>:</w:t>
      </w:r>
      <w:proofErr w:type="gramEnd"/>
    </w:p>
    <w:p w:rsidR="007173EB" w:rsidRPr="007173EB" w:rsidRDefault="007173EB" w:rsidP="00A1172E">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 Обеспечивать сохранность зеленых насаждений и почвенного покрова.</w:t>
      </w:r>
    </w:p>
    <w:p w:rsidR="007173EB" w:rsidRPr="007173EB" w:rsidRDefault="007173EB" w:rsidP="00A1172E">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2) При проведении работ, связанных с изъятием почвенного покрова под твердые покрытия и сооружения, обеспечивать съём плодородного слоя и его использование для восстановления нарушенной экосистемы (для рекультивации нарушенных земель, ликвидации последствий загрязнения и т.п.).</w:t>
      </w:r>
    </w:p>
    <w:p w:rsidR="007173EB" w:rsidRPr="007173EB" w:rsidRDefault="007173EB" w:rsidP="00A1172E">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3) Не допускать повреждение деревьев и кустарников сточными водами, химическими веществами, отходами, выбросами в атмосферный воздух загрязняющих веществ, обуславливающих их усыхание или заболевание.</w:t>
      </w:r>
    </w:p>
    <w:p w:rsidR="007173EB" w:rsidRPr="007173EB" w:rsidRDefault="007173EB" w:rsidP="00A1172E">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 Принимать меры борьбы с вредителями и болезнями, обеспечивать уборку сухостоя, вырезку сухих и сломанных сучьев, лечение ран, дупел на деревьях.</w:t>
      </w:r>
    </w:p>
    <w:p w:rsidR="007173EB" w:rsidRPr="007173EB" w:rsidRDefault="007173EB" w:rsidP="00A1172E">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5) При обрезке не допускать частичного </w:t>
      </w:r>
      <w:proofErr w:type="spellStart"/>
      <w:r w:rsidRPr="007173EB">
        <w:rPr>
          <w:rFonts w:ascii="Times New Roman" w:eastAsia="Times New Roman" w:hAnsi="Times New Roman" w:cs="Times New Roman"/>
          <w:sz w:val="22"/>
          <w:szCs w:val="22"/>
        </w:rPr>
        <w:t>надпиливания</w:t>
      </w:r>
      <w:proofErr w:type="spellEnd"/>
      <w:r w:rsidRPr="007173EB">
        <w:rPr>
          <w:rFonts w:ascii="Times New Roman" w:eastAsia="Times New Roman" w:hAnsi="Times New Roman" w:cs="Times New Roman"/>
          <w:sz w:val="22"/>
          <w:szCs w:val="22"/>
        </w:rPr>
        <w:t xml:space="preserve"> веток и сучьев с последующим обламыванием и снятием коры, срез должен быть ровным, место среза обработано специальным защитным составом (например, садовым варом), размеры обрезки не должны приводить к прекращению роста деревьев.</w:t>
      </w:r>
    </w:p>
    <w:p w:rsidR="007173EB" w:rsidRPr="007173EB" w:rsidRDefault="007173EB" w:rsidP="00A1172E">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6) В летнее время и в сухую погоду поливать газоны, цветники, деревья и кустарники в утреннее время не позднее 9 часов или вечернее время после 18 часов.</w:t>
      </w:r>
    </w:p>
    <w:p w:rsidR="007173EB" w:rsidRPr="007173EB" w:rsidRDefault="007173EB" w:rsidP="00A1172E">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7) Не допускать касание ветвями деревьев </w:t>
      </w:r>
      <w:proofErr w:type="spellStart"/>
      <w:r w:rsidRPr="007173EB">
        <w:rPr>
          <w:rFonts w:ascii="Times New Roman" w:eastAsia="Times New Roman" w:hAnsi="Times New Roman" w:cs="Times New Roman"/>
          <w:sz w:val="22"/>
          <w:szCs w:val="22"/>
        </w:rPr>
        <w:t>токонесущих</w:t>
      </w:r>
      <w:proofErr w:type="spellEnd"/>
      <w:r w:rsidRPr="007173EB">
        <w:rPr>
          <w:rFonts w:ascii="Times New Roman" w:eastAsia="Times New Roman" w:hAnsi="Times New Roman" w:cs="Times New Roman"/>
          <w:sz w:val="22"/>
          <w:szCs w:val="22"/>
        </w:rPr>
        <w:t xml:space="preserve"> проводов, закрывание ими указателей улиц и номерных знаков домов;</w:t>
      </w:r>
    </w:p>
    <w:p w:rsidR="007173EB" w:rsidRPr="007173EB" w:rsidRDefault="007173EB" w:rsidP="00A1172E">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pacing w:val="-9"/>
          <w:sz w:val="22"/>
          <w:szCs w:val="22"/>
        </w:rPr>
        <w:t>8) </w:t>
      </w:r>
      <w:r w:rsidRPr="007173EB">
        <w:rPr>
          <w:rFonts w:ascii="Times New Roman" w:eastAsia="Times New Roman" w:hAnsi="Times New Roman" w:cs="Times New Roman"/>
          <w:sz w:val="22"/>
          <w:szCs w:val="22"/>
        </w:rPr>
        <w:t xml:space="preserve">Не допускать </w:t>
      </w:r>
      <w:proofErr w:type="spellStart"/>
      <w:r w:rsidRPr="007173EB">
        <w:rPr>
          <w:rFonts w:ascii="Times New Roman" w:eastAsia="Times New Roman" w:hAnsi="Times New Roman" w:cs="Times New Roman"/>
          <w:sz w:val="22"/>
          <w:szCs w:val="22"/>
        </w:rPr>
        <w:t>вытаптывания</w:t>
      </w:r>
      <w:proofErr w:type="spellEnd"/>
      <w:r w:rsidRPr="007173EB">
        <w:rPr>
          <w:rFonts w:ascii="Times New Roman" w:eastAsia="Times New Roman" w:hAnsi="Times New Roman" w:cs="Times New Roman"/>
          <w:sz w:val="22"/>
          <w:szCs w:val="22"/>
        </w:rPr>
        <w:t xml:space="preserve"> газонов и складирования на них строительных материалов, песка, мусора, загрязненного снега, сколов льда и т.д.;</w:t>
      </w:r>
    </w:p>
    <w:p w:rsidR="007173EB" w:rsidRPr="007173EB" w:rsidRDefault="007173EB" w:rsidP="00A1172E">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pacing w:val="-9"/>
          <w:sz w:val="22"/>
          <w:szCs w:val="22"/>
        </w:rPr>
        <w:t>9) </w:t>
      </w:r>
      <w:r w:rsidRPr="007173EB">
        <w:rPr>
          <w:rFonts w:ascii="Times New Roman" w:eastAsia="Times New Roman" w:hAnsi="Times New Roman" w:cs="Times New Roman"/>
          <w:sz w:val="22"/>
          <w:szCs w:val="22"/>
        </w:rPr>
        <w:t>Осуществлять санитарную обрезку и вырубку зеленых насаждений (при этом получение разрешения на санитарную обрезку не требуется). Санитарной вырубке подлежат деревья и кустарники:</w:t>
      </w:r>
    </w:p>
    <w:p w:rsidR="007173EB" w:rsidRPr="007173EB" w:rsidRDefault="007173EB" w:rsidP="007173EB">
      <w:pPr>
        <w:widowControl/>
        <w:shd w:val="clear" w:color="auto" w:fill="FFFFFF"/>
        <w:ind w:left="1416"/>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погибшие, поврежденные, </w:t>
      </w:r>
      <w:proofErr w:type="spellStart"/>
      <w:r w:rsidRPr="007173EB">
        <w:rPr>
          <w:rFonts w:ascii="Times New Roman" w:eastAsia="Times New Roman" w:hAnsi="Times New Roman" w:cs="Times New Roman"/>
          <w:sz w:val="22"/>
          <w:szCs w:val="22"/>
        </w:rPr>
        <w:t>фаутные</w:t>
      </w:r>
      <w:proofErr w:type="spellEnd"/>
      <w:r w:rsidRPr="007173EB">
        <w:rPr>
          <w:rFonts w:ascii="Times New Roman" w:eastAsia="Times New Roman" w:hAnsi="Times New Roman" w:cs="Times New Roman"/>
          <w:sz w:val="22"/>
          <w:szCs w:val="22"/>
        </w:rPr>
        <w:t xml:space="preserve"> и неподдающиеся восстановлению;</w:t>
      </w:r>
    </w:p>
    <w:p w:rsidR="007173EB" w:rsidRPr="007173EB" w:rsidRDefault="007173EB" w:rsidP="007173EB">
      <w:pPr>
        <w:widowControl/>
        <w:shd w:val="clear" w:color="auto" w:fill="FFFFFF"/>
        <w:ind w:left="1416"/>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сухостойные;</w:t>
      </w:r>
    </w:p>
    <w:p w:rsidR="007173EB" w:rsidRPr="007173EB" w:rsidRDefault="007173EB" w:rsidP="007173EB">
      <w:pPr>
        <w:widowControl/>
        <w:shd w:val="clear" w:color="auto" w:fill="FFFFFF"/>
        <w:ind w:left="1416"/>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roofErr w:type="gramStart"/>
      <w:r w:rsidRPr="007173EB">
        <w:rPr>
          <w:rFonts w:ascii="Times New Roman" w:eastAsia="Times New Roman" w:hAnsi="Times New Roman" w:cs="Times New Roman"/>
          <w:sz w:val="22"/>
          <w:szCs w:val="22"/>
        </w:rPr>
        <w:t>аварийные</w:t>
      </w:r>
      <w:proofErr w:type="gramEnd"/>
      <w:r w:rsidRPr="007173EB">
        <w:rPr>
          <w:rFonts w:ascii="Times New Roman" w:eastAsia="Times New Roman" w:hAnsi="Times New Roman" w:cs="Times New Roman"/>
          <w:sz w:val="22"/>
          <w:szCs w:val="22"/>
        </w:rPr>
        <w:t xml:space="preserve"> (имеющий наклон более 45 градусов);</w:t>
      </w:r>
    </w:p>
    <w:p w:rsidR="007173EB" w:rsidRPr="007173EB" w:rsidRDefault="007173EB" w:rsidP="007173EB">
      <w:pPr>
        <w:widowControl/>
        <w:shd w:val="clear" w:color="auto" w:fill="FFFFFF"/>
        <w:ind w:left="1416"/>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расположенные ближе 5 метров от фундамента здания.</w:t>
      </w:r>
    </w:p>
    <w:p w:rsidR="007173EB" w:rsidRPr="007173EB" w:rsidRDefault="007173EB" w:rsidP="00A1172E">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 Осуществлять новые посадки деревьев и кустарников в</w:t>
      </w:r>
      <w:r w:rsidR="00A1172E">
        <w:rPr>
          <w:rFonts w:ascii="Times New Roman" w:eastAsia="Times New Roman" w:hAnsi="Times New Roman" w:cs="Times New Roman"/>
          <w:sz w:val="22"/>
          <w:szCs w:val="22"/>
        </w:rPr>
        <w:t xml:space="preserve"> оптимальное время (ранней осен</w:t>
      </w:r>
      <w:r w:rsidRPr="007173EB">
        <w:rPr>
          <w:rFonts w:ascii="Times New Roman" w:eastAsia="Times New Roman" w:hAnsi="Times New Roman" w:cs="Times New Roman"/>
          <w:sz w:val="22"/>
          <w:szCs w:val="22"/>
        </w:rPr>
        <w:t>ью: авгус</w:t>
      </w:r>
      <w:r w:rsidR="00A1172E">
        <w:rPr>
          <w:rFonts w:ascii="Times New Roman" w:eastAsia="Times New Roman" w:hAnsi="Times New Roman" w:cs="Times New Roman"/>
          <w:sz w:val="22"/>
          <w:szCs w:val="22"/>
        </w:rPr>
        <w:t>т - начало сентября, ранней вес</w:t>
      </w:r>
      <w:r w:rsidRPr="007173EB">
        <w:rPr>
          <w:rFonts w:ascii="Times New Roman" w:eastAsia="Times New Roman" w:hAnsi="Times New Roman" w:cs="Times New Roman"/>
          <w:sz w:val="22"/>
          <w:szCs w:val="22"/>
        </w:rPr>
        <w:t>ной: март—начало апреля).</w:t>
      </w:r>
    </w:p>
    <w:p w:rsidR="007173EB" w:rsidRPr="007173EB" w:rsidRDefault="007173EB" w:rsidP="00A1172E">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11) Стрижку газонов производить на высоте до 3-5 см периодически при достижении травяным покровом высоты более 20 см. Скошенная трав</w:t>
      </w:r>
      <w:r w:rsidR="00A1172E">
        <w:rPr>
          <w:rFonts w:ascii="Times New Roman" w:eastAsia="Times New Roman" w:hAnsi="Times New Roman" w:cs="Times New Roman"/>
          <w:sz w:val="22"/>
          <w:szCs w:val="22"/>
        </w:rPr>
        <w:t>а должна быть убрана в течение 3</w:t>
      </w:r>
      <w:r w:rsidRPr="007173EB">
        <w:rPr>
          <w:rFonts w:ascii="Times New Roman" w:eastAsia="Times New Roman" w:hAnsi="Times New Roman" w:cs="Times New Roman"/>
          <w:sz w:val="22"/>
          <w:szCs w:val="22"/>
        </w:rPr>
        <w:t xml:space="preserve"> суток.</w:t>
      </w:r>
    </w:p>
    <w:p w:rsidR="007173EB" w:rsidRPr="007173EB" w:rsidRDefault="007173EB" w:rsidP="00A1172E">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pacing w:val="-7"/>
          <w:sz w:val="22"/>
          <w:szCs w:val="22"/>
        </w:rPr>
        <w:t>12) </w:t>
      </w:r>
      <w:r w:rsidRPr="007173EB">
        <w:rPr>
          <w:rFonts w:ascii="Times New Roman" w:eastAsia="Times New Roman" w:hAnsi="Times New Roman" w:cs="Times New Roman"/>
          <w:sz w:val="22"/>
          <w:szCs w:val="22"/>
        </w:rPr>
        <w:t>При застройке отдельных участков, а также прокладке подземных коммуникаций зеленные насаждения должны сохраняться, а поврежденные заменяться равноценным количеством.</w:t>
      </w:r>
    </w:p>
    <w:p w:rsidR="007173EB" w:rsidRPr="007173EB" w:rsidRDefault="007173EB" w:rsidP="007173EB">
      <w:pPr>
        <w:widowControl/>
        <w:shd w:val="clear" w:color="auto" w:fill="FFFFFF"/>
        <w:ind w:left="1416"/>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10.13.2. На озелененных территориях </w:t>
      </w:r>
      <w:r w:rsidRPr="007173EB">
        <w:rPr>
          <w:rFonts w:ascii="Times New Roman" w:eastAsia="Times New Roman" w:hAnsi="Times New Roman" w:cs="Times New Roman"/>
          <w:b/>
          <w:sz w:val="22"/>
          <w:szCs w:val="22"/>
        </w:rPr>
        <w:t>запрещается</w:t>
      </w:r>
      <w:r w:rsidRPr="007173EB">
        <w:rPr>
          <w:rFonts w:ascii="Times New Roman" w:eastAsia="Times New Roman" w:hAnsi="Times New Roman" w:cs="Times New Roman"/>
          <w:sz w:val="22"/>
          <w:szCs w:val="22"/>
        </w:rPr>
        <w:t>:</w:t>
      </w:r>
    </w:p>
    <w:p w:rsidR="007173EB" w:rsidRPr="007173EB" w:rsidRDefault="007173EB" w:rsidP="00A1172E">
      <w:pPr>
        <w:widowControl/>
        <w:autoSpaceDE w:val="0"/>
        <w:autoSpaceDN w:val="0"/>
        <w:adjustRightInd w:val="0"/>
        <w:jc w:val="both"/>
        <w:rPr>
          <w:rFonts w:ascii="Times New Roman" w:eastAsia="Calibri" w:hAnsi="Times New Roman" w:cs="Times New Roman"/>
          <w:color w:val="auto"/>
          <w:sz w:val="22"/>
          <w:szCs w:val="22"/>
          <w:lang w:eastAsia="en-US"/>
        </w:rPr>
      </w:pPr>
      <w:r w:rsidRPr="007173EB">
        <w:rPr>
          <w:rFonts w:ascii="Times New Roman" w:eastAsia="Calibri" w:hAnsi="Times New Roman" w:cs="Times New Roman"/>
          <w:color w:val="auto"/>
          <w:sz w:val="22"/>
          <w:szCs w:val="22"/>
          <w:lang w:eastAsia="en-US"/>
        </w:rPr>
        <w:t>- ходить и лежать на газонах и в молодых лесных посадках;</w:t>
      </w:r>
    </w:p>
    <w:p w:rsidR="007173EB" w:rsidRPr="007173EB" w:rsidRDefault="007173EB" w:rsidP="00A1172E">
      <w:pPr>
        <w:widowControl/>
        <w:autoSpaceDE w:val="0"/>
        <w:autoSpaceDN w:val="0"/>
        <w:adjustRightInd w:val="0"/>
        <w:jc w:val="both"/>
        <w:rPr>
          <w:rFonts w:ascii="Times New Roman" w:eastAsia="Calibri" w:hAnsi="Times New Roman" w:cs="Times New Roman"/>
          <w:color w:val="auto"/>
          <w:sz w:val="22"/>
          <w:szCs w:val="22"/>
          <w:lang w:eastAsia="en-US"/>
        </w:rPr>
      </w:pPr>
      <w:r w:rsidRPr="007173EB">
        <w:rPr>
          <w:rFonts w:ascii="Times New Roman" w:eastAsia="Calibri" w:hAnsi="Times New Roman" w:cs="Times New Roman"/>
          <w:color w:val="auto"/>
          <w:sz w:val="22"/>
          <w:szCs w:val="22"/>
          <w:lang w:eastAsia="en-US"/>
        </w:rPr>
        <w:t>- ломать деревья, кустарники, сучья и ветви, срывать листья и цветы, сбивать и собирать плоды;</w:t>
      </w:r>
    </w:p>
    <w:p w:rsidR="007173EB" w:rsidRPr="007173EB" w:rsidRDefault="007173EB" w:rsidP="00A1172E">
      <w:pPr>
        <w:widowControl/>
        <w:autoSpaceDE w:val="0"/>
        <w:autoSpaceDN w:val="0"/>
        <w:adjustRightInd w:val="0"/>
        <w:jc w:val="both"/>
        <w:rPr>
          <w:rFonts w:ascii="Times New Roman" w:eastAsia="Calibri" w:hAnsi="Times New Roman" w:cs="Times New Roman"/>
          <w:color w:val="auto"/>
          <w:sz w:val="22"/>
          <w:szCs w:val="22"/>
          <w:lang w:eastAsia="en-US"/>
        </w:rPr>
      </w:pPr>
      <w:r w:rsidRPr="007173EB">
        <w:rPr>
          <w:rFonts w:ascii="Times New Roman" w:eastAsia="Calibri" w:hAnsi="Times New Roman" w:cs="Times New Roman"/>
          <w:color w:val="auto"/>
          <w:sz w:val="22"/>
          <w:szCs w:val="22"/>
          <w:lang w:eastAsia="en-US"/>
        </w:rPr>
        <w:t>- разбивать палатки и разводить костры;</w:t>
      </w:r>
    </w:p>
    <w:p w:rsidR="007173EB" w:rsidRPr="007173EB" w:rsidRDefault="007173EB" w:rsidP="00A1172E">
      <w:pPr>
        <w:widowControl/>
        <w:autoSpaceDE w:val="0"/>
        <w:autoSpaceDN w:val="0"/>
        <w:adjustRightInd w:val="0"/>
        <w:jc w:val="both"/>
        <w:rPr>
          <w:rFonts w:ascii="Times New Roman" w:eastAsia="Calibri" w:hAnsi="Times New Roman" w:cs="Times New Roman"/>
          <w:color w:val="auto"/>
          <w:sz w:val="22"/>
          <w:szCs w:val="22"/>
          <w:lang w:eastAsia="en-US"/>
        </w:rPr>
      </w:pPr>
      <w:r w:rsidRPr="007173EB">
        <w:rPr>
          <w:rFonts w:ascii="Times New Roman" w:eastAsia="Calibri" w:hAnsi="Times New Roman" w:cs="Times New Roman"/>
          <w:color w:val="auto"/>
          <w:sz w:val="22"/>
          <w:szCs w:val="22"/>
          <w:lang w:eastAsia="en-US"/>
        </w:rPr>
        <w:t>- засорять газоны, цветники, дорожки и водоемы;</w:t>
      </w:r>
    </w:p>
    <w:p w:rsidR="007173EB" w:rsidRPr="007173EB" w:rsidRDefault="007173EB" w:rsidP="00A1172E">
      <w:pPr>
        <w:widowControl/>
        <w:autoSpaceDE w:val="0"/>
        <w:autoSpaceDN w:val="0"/>
        <w:adjustRightInd w:val="0"/>
        <w:jc w:val="both"/>
        <w:rPr>
          <w:rFonts w:ascii="Times New Roman" w:eastAsia="Calibri" w:hAnsi="Times New Roman" w:cs="Times New Roman"/>
          <w:color w:val="auto"/>
          <w:sz w:val="22"/>
          <w:szCs w:val="22"/>
          <w:lang w:eastAsia="en-US"/>
        </w:rPr>
      </w:pPr>
      <w:r w:rsidRPr="007173EB">
        <w:rPr>
          <w:rFonts w:ascii="Times New Roman" w:eastAsia="Calibri" w:hAnsi="Times New Roman" w:cs="Times New Roman"/>
          <w:color w:val="auto"/>
          <w:sz w:val="22"/>
          <w:szCs w:val="22"/>
          <w:lang w:eastAsia="en-US"/>
        </w:rPr>
        <w:t>- портить скульптуры, скамейки, ограды;</w:t>
      </w:r>
    </w:p>
    <w:p w:rsidR="007173EB" w:rsidRPr="007173EB" w:rsidRDefault="007173EB" w:rsidP="00A1172E">
      <w:pPr>
        <w:widowControl/>
        <w:autoSpaceDE w:val="0"/>
        <w:autoSpaceDN w:val="0"/>
        <w:adjustRightInd w:val="0"/>
        <w:jc w:val="both"/>
        <w:rPr>
          <w:rFonts w:ascii="Times New Roman" w:eastAsia="Calibri" w:hAnsi="Times New Roman" w:cs="Times New Roman"/>
          <w:color w:val="auto"/>
          <w:sz w:val="22"/>
          <w:szCs w:val="22"/>
          <w:lang w:eastAsia="en-US"/>
        </w:rPr>
      </w:pPr>
      <w:r w:rsidRPr="007173EB">
        <w:rPr>
          <w:rFonts w:ascii="Times New Roman" w:eastAsia="Calibri" w:hAnsi="Times New Roman" w:cs="Times New Roman"/>
          <w:color w:val="auto"/>
          <w:sz w:val="22"/>
          <w:szCs w:val="22"/>
          <w:lang w:eastAsia="en-US"/>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7173EB" w:rsidRPr="007173EB" w:rsidRDefault="007173EB" w:rsidP="00A1172E">
      <w:pPr>
        <w:widowControl/>
        <w:autoSpaceDE w:val="0"/>
        <w:autoSpaceDN w:val="0"/>
        <w:adjustRightInd w:val="0"/>
        <w:jc w:val="both"/>
        <w:rPr>
          <w:rFonts w:ascii="Times New Roman" w:eastAsia="Calibri" w:hAnsi="Times New Roman" w:cs="Times New Roman"/>
          <w:color w:val="auto"/>
          <w:sz w:val="22"/>
          <w:szCs w:val="22"/>
          <w:lang w:eastAsia="en-US"/>
        </w:rPr>
      </w:pPr>
      <w:r w:rsidRPr="007173EB">
        <w:rPr>
          <w:rFonts w:ascii="Times New Roman" w:eastAsia="Calibri" w:hAnsi="Times New Roman" w:cs="Times New Roman"/>
          <w:color w:val="auto"/>
          <w:sz w:val="22"/>
          <w:szCs w:val="22"/>
          <w:lang w:eastAsia="en-US"/>
        </w:rPr>
        <w:t>- ездить на велосипедах, мотоциклах, лошадях, тракторах и автомашинах;</w:t>
      </w:r>
    </w:p>
    <w:p w:rsidR="007173EB" w:rsidRPr="007173EB" w:rsidRDefault="007173EB" w:rsidP="00A1172E">
      <w:pPr>
        <w:widowControl/>
        <w:autoSpaceDE w:val="0"/>
        <w:autoSpaceDN w:val="0"/>
        <w:adjustRightInd w:val="0"/>
        <w:jc w:val="both"/>
        <w:rPr>
          <w:rFonts w:ascii="Times New Roman" w:eastAsia="Calibri" w:hAnsi="Times New Roman" w:cs="Times New Roman"/>
          <w:color w:val="auto"/>
          <w:sz w:val="22"/>
          <w:szCs w:val="22"/>
          <w:lang w:eastAsia="en-US"/>
        </w:rPr>
      </w:pPr>
      <w:r w:rsidRPr="007173EB">
        <w:rPr>
          <w:rFonts w:ascii="Times New Roman" w:eastAsia="Calibri" w:hAnsi="Times New Roman" w:cs="Times New Roman"/>
          <w:color w:val="auto"/>
          <w:sz w:val="22"/>
          <w:szCs w:val="22"/>
          <w:lang w:eastAsia="en-US"/>
        </w:rPr>
        <w:t>- мыть автотранспортные средства, стирать белье, а также купать животных в водоемах, расположенных на территории зеленых насаждений;</w:t>
      </w:r>
    </w:p>
    <w:p w:rsidR="007173EB" w:rsidRPr="007173EB" w:rsidRDefault="007173EB" w:rsidP="00A1172E">
      <w:pPr>
        <w:widowControl/>
        <w:autoSpaceDE w:val="0"/>
        <w:autoSpaceDN w:val="0"/>
        <w:adjustRightInd w:val="0"/>
        <w:jc w:val="both"/>
        <w:rPr>
          <w:rFonts w:ascii="Times New Roman" w:eastAsia="Calibri" w:hAnsi="Times New Roman" w:cs="Times New Roman"/>
          <w:color w:val="auto"/>
          <w:sz w:val="22"/>
          <w:szCs w:val="22"/>
          <w:lang w:eastAsia="en-US"/>
        </w:rPr>
      </w:pPr>
      <w:r w:rsidRPr="007173EB">
        <w:rPr>
          <w:rFonts w:ascii="Times New Roman" w:eastAsia="Calibri" w:hAnsi="Times New Roman" w:cs="Times New Roman"/>
          <w:color w:val="auto"/>
          <w:sz w:val="22"/>
          <w:szCs w:val="22"/>
          <w:lang w:eastAsia="en-US"/>
        </w:rPr>
        <w:t>- парковать автотранспортные средства на газонах;</w:t>
      </w:r>
    </w:p>
    <w:p w:rsidR="007173EB" w:rsidRPr="007173EB" w:rsidRDefault="007173EB" w:rsidP="00A1172E">
      <w:pPr>
        <w:widowControl/>
        <w:autoSpaceDE w:val="0"/>
        <w:autoSpaceDN w:val="0"/>
        <w:adjustRightInd w:val="0"/>
        <w:jc w:val="both"/>
        <w:rPr>
          <w:rFonts w:ascii="Times New Roman" w:eastAsia="Calibri" w:hAnsi="Times New Roman" w:cs="Times New Roman"/>
          <w:color w:val="auto"/>
          <w:sz w:val="22"/>
          <w:szCs w:val="22"/>
          <w:lang w:eastAsia="en-US"/>
        </w:rPr>
      </w:pPr>
      <w:r w:rsidRPr="007173EB">
        <w:rPr>
          <w:rFonts w:ascii="Times New Roman" w:eastAsia="Calibri" w:hAnsi="Times New Roman" w:cs="Times New Roman"/>
          <w:color w:val="auto"/>
          <w:sz w:val="22"/>
          <w:szCs w:val="22"/>
          <w:lang w:eastAsia="en-US"/>
        </w:rPr>
        <w:t>- пасти скот;</w:t>
      </w:r>
    </w:p>
    <w:p w:rsidR="007173EB" w:rsidRPr="007173EB" w:rsidRDefault="007173EB" w:rsidP="00A1172E">
      <w:pPr>
        <w:widowControl/>
        <w:autoSpaceDE w:val="0"/>
        <w:autoSpaceDN w:val="0"/>
        <w:adjustRightInd w:val="0"/>
        <w:jc w:val="both"/>
        <w:rPr>
          <w:rFonts w:ascii="Times New Roman" w:eastAsia="Calibri" w:hAnsi="Times New Roman" w:cs="Times New Roman"/>
          <w:color w:val="auto"/>
          <w:sz w:val="22"/>
          <w:szCs w:val="22"/>
          <w:lang w:eastAsia="en-US"/>
        </w:rPr>
      </w:pPr>
      <w:r w:rsidRPr="007173EB">
        <w:rPr>
          <w:rFonts w:ascii="Times New Roman" w:eastAsia="Calibri" w:hAnsi="Times New Roman" w:cs="Times New Roman"/>
          <w:color w:val="auto"/>
          <w:sz w:val="22"/>
          <w:szCs w:val="22"/>
          <w:lang w:eastAsia="en-US"/>
        </w:rP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7173EB" w:rsidRPr="007173EB" w:rsidRDefault="007173EB" w:rsidP="00A1172E">
      <w:pPr>
        <w:widowControl/>
        <w:autoSpaceDE w:val="0"/>
        <w:autoSpaceDN w:val="0"/>
        <w:adjustRightInd w:val="0"/>
        <w:jc w:val="both"/>
        <w:rPr>
          <w:rFonts w:ascii="Times New Roman" w:eastAsia="Calibri" w:hAnsi="Times New Roman" w:cs="Times New Roman"/>
          <w:color w:val="auto"/>
          <w:sz w:val="22"/>
          <w:szCs w:val="22"/>
          <w:lang w:eastAsia="en-US"/>
        </w:rPr>
      </w:pPr>
      <w:r w:rsidRPr="007173EB">
        <w:rPr>
          <w:rFonts w:ascii="Times New Roman" w:eastAsia="Calibri" w:hAnsi="Times New Roman" w:cs="Times New Roman"/>
          <w:color w:val="auto"/>
          <w:sz w:val="22"/>
          <w:szCs w:val="22"/>
          <w:lang w:eastAsia="en-US"/>
        </w:rPr>
        <w:lastRenderedPageBreak/>
        <w:t>- производить строительные и ремонтные работы без ограждений насаждений щитами, гарантирующими защиту их от повреждений;</w:t>
      </w:r>
    </w:p>
    <w:p w:rsidR="007173EB" w:rsidRPr="007173EB" w:rsidRDefault="007173EB" w:rsidP="00A1172E">
      <w:pPr>
        <w:widowControl/>
        <w:autoSpaceDE w:val="0"/>
        <w:autoSpaceDN w:val="0"/>
        <w:adjustRightInd w:val="0"/>
        <w:jc w:val="both"/>
        <w:rPr>
          <w:rFonts w:ascii="Times New Roman" w:eastAsia="Calibri" w:hAnsi="Times New Roman" w:cs="Times New Roman"/>
          <w:color w:val="auto"/>
          <w:sz w:val="22"/>
          <w:szCs w:val="22"/>
          <w:lang w:eastAsia="en-US"/>
        </w:rPr>
      </w:pPr>
      <w:r w:rsidRPr="007173EB">
        <w:rPr>
          <w:rFonts w:ascii="Times New Roman" w:eastAsia="Calibri" w:hAnsi="Times New Roman" w:cs="Times New Roman"/>
          <w:color w:val="auto"/>
          <w:sz w:val="22"/>
          <w:szCs w:val="22"/>
          <w:lang w:eastAsia="en-US"/>
        </w:rPr>
        <w:t>- обнажать корни деревьев на расстоянии ближе 1,5 м от ствола и засыпать шейки деревьев землей или строительным мусором;</w:t>
      </w:r>
    </w:p>
    <w:p w:rsidR="007173EB" w:rsidRPr="007173EB" w:rsidRDefault="007173EB" w:rsidP="00A1172E">
      <w:pPr>
        <w:widowControl/>
        <w:autoSpaceDE w:val="0"/>
        <w:autoSpaceDN w:val="0"/>
        <w:adjustRightInd w:val="0"/>
        <w:jc w:val="both"/>
        <w:rPr>
          <w:rFonts w:ascii="Times New Roman" w:eastAsia="Calibri" w:hAnsi="Times New Roman" w:cs="Times New Roman"/>
          <w:color w:val="auto"/>
          <w:sz w:val="22"/>
          <w:szCs w:val="22"/>
          <w:lang w:eastAsia="en-US"/>
        </w:rPr>
      </w:pPr>
      <w:r w:rsidRPr="007173EB">
        <w:rPr>
          <w:rFonts w:ascii="Times New Roman" w:eastAsia="Calibri" w:hAnsi="Times New Roman" w:cs="Times New Roman"/>
          <w:color w:val="auto"/>
          <w:sz w:val="22"/>
          <w:szCs w:val="22"/>
          <w:lang w:eastAsia="en-US"/>
        </w:rPr>
        <w:t xml:space="preserve">- складировать на территории зеленых насаждений материалы, </w:t>
      </w:r>
      <w:r w:rsidRPr="007173EB">
        <w:rPr>
          <w:rFonts w:ascii="Times New Roman" w:eastAsia="Times New Roman" w:hAnsi="Times New Roman" w:cs="Times New Roman"/>
          <w:sz w:val="22"/>
          <w:szCs w:val="22"/>
        </w:rPr>
        <w:t>складировать строительные отходы,</w:t>
      </w:r>
      <w:r w:rsidRPr="007173EB">
        <w:rPr>
          <w:rFonts w:ascii="Times New Roman" w:eastAsia="Calibri" w:hAnsi="Times New Roman" w:cs="Times New Roman"/>
          <w:color w:val="auto"/>
          <w:sz w:val="22"/>
          <w:szCs w:val="22"/>
          <w:lang w:eastAsia="en-US"/>
        </w:rPr>
        <w:t xml:space="preserve"> а также устраивать на прилегающих территориях склады материалов, способствующие распространению вредителей зеленых насаждений;</w:t>
      </w:r>
    </w:p>
    <w:p w:rsidR="007173EB" w:rsidRPr="007173EB" w:rsidRDefault="007173EB" w:rsidP="00A1172E">
      <w:pPr>
        <w:widowControl/>
        <w:autoSpaceDE w:val="0"/>
        <w:autoSpaceDN w:val="0"/>
        <w:adjustRightInd w:val="0"/>
        <w:jc w:val="both"/>
        <w:rPr>
          <w:rFonts w:ascii="Times New Roman" w:eastAsia="Calibri" w:hAnsi="Times New Roman" w:cs="Times New Roman"/>
          <w:color w:val="auto"/>
          <w:sz w:val="22"/>
          <w:szCs w:val="22"/>
          <w:lang w:eastAsia="en-US"/>
        </w:rPr>
      </w:pPr>
      <w:r w:rsidRPr="007173EB">
        <w:rPr>
          <w:rFonts w:ascii="Times New Roman" w:eastAsia="Calibri" w:hAnsi="Times New Roman" w:cs="Times New Roman"/>
          <w:color w:val="auto"/>
          <w:sz w:val="22"/>
          <w:szCs w:val="22"/>
          <w:lang w:eastAsia="en-US"/>
        </w:rPr>
        <w:t>- добывать растительную землю, песок  и  производить другие раскопки;</w:t>
      </w:r>
    </w:p>
    <w:p w:rsidR="007173EB" w:rsidRPr="007173EB" w:rsidRDefault="007173EB" w:rsidP="00713B3C">
      <w:pPr>
        <w:widowControl/>
        <w:autoSpaceDE w:val="0"/>
        <w:autoSpaceDN w:val="0"/>
        <w:adjustRightInd w:val="0"/>
        <w:jc w:val="both"/>
        <w:rPr>
          <w:rFonts w:ascii="Times New Roman" w:eastAsia="Calibri" w:hAnsi="Times New Roman" w:cs="Times New Roman"/>
          <w:color w:val="auto"/>
          <w:sz w:val="22"/>
          <w:szCs w:val="22"/>
          <w:lang w:eastAsia="en-US"/>
        </w:rPr>
      </w:pPr>
      <w:r w:rsidRPr="007173EB">
        <w:rPr>
          <w:rFonts w:ascii="Times New Roman" w:eastAsia="Calibri" w:hAnsi="Times New Roman" w:cs="Times New Roman"/>
          <w:color w:val="auto"/>
          <w:sz w:val="22"/>
          <w:szCs w:val="22"/>
          <w:lang w:eastAsia="en-US"/>
        </w:rPr>
        <w:t xml:space="preserve">- выгуливать и отпускать с поводка собак в </w:t>
      </w:r>
      <w:proofErr w:type="gramStart"/>
      <w:r w:rsidRPr="007173EB">
        <w:rPr>
          <w:rFonts w:ascii="Times New Roman" w:eastAsia="Calibri" w:hAnsi="Times New Roman" w:cs="Times New Roman"/>
          <w:color w:val="auto"/>
          <w:sz w:val="22"/>
          <w:szCs w:val="22"/>
          <w:lang w:eastAsia="en-US"/>
        </w:rPr>
        <w:t>парках</w:t>
      </w:r>
      <w:proofErr w:type="gramEnd"/>
      <w:r w:rsidRPr="007173EB">
        <w:rPr>
          <w:rFonts w:ascii="Times New Roman" w:eastAsia="Calibri" w:hAnsi="Times New Roman" w:cs="Times New Roman"/>
          <w:color w:val="auto"/>
          <w:sz w:val="22"/>
          <w:szCs w:val="22"/>
          <w:lang w:eastAsia="en-US"/>
        </w:rPr>
        <w:t>, лесопарках, скверах и иных  территориях  зеленых насаждений;</w:t>
      </w:r>
    </w:p>
    <w:p w:rsidR="007173EB" w:rsidRPr="007173EB" w:rsidRDefault="007173EB" w:rsidP="00713B3C">
      <w:pPr>
        <w:widowControl/>
        <w:autoSpaceDE w:val="0"/>
        <w:autoSpaceDN w:val="0"/>
        <w:adjustRightInd w:val="0"/>
        <w:jc w:val="both"/>
        <w:rPr>
          <w:rFonts w:ascii="Times New Roman" w:eastAsia="Calibri" w:hAnsi="Times New Roman" w:cs="Times New Roman"/>
          <w:color w:val="auto"/>
          <w:sz w:val="22"/>
          <w:szCs w:val="22"/>
          <w:lang w:eastAsia="en-US"/>
        </w:rPr>
      </w:pPr>
      <w:r w:rsidRPr="007173EB">
        <w:rPr>
          <w:rFonts w:ascii="Times New Roman" w:eastAsia="Calibri" w:hAnsi="Times New Roman" w:cs="Times New Roman"/>
          <w:color w:val="auto"/>
          <w:sz w:val="22"/>
          <w:szCs w:val="22"/>
          <w:lang w:eastAsia="en-US"/>
        </w:rPr>
        <w:t>- сжигать листву и мусор на территории общего пользования муниципального   образования;</w:t>
      </w:r>
    </w:p>
    <w:p w:rsidR="00713B3C" w:rsidRDefault="007173EB" w:rsidP="00713B3C">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устраивать свалки мусора, крупногабаритных бытовых отходов, материалы, загрязненный снег.</w:t>
      </w:r>
    </w:p>
    <w:p w:rsidR="007173EB" w:rsidRPr="007173EB" w:rsidRDefault="007173EB" w:rsidP="00713B3C">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применять чистый торф в </w:t>
      </w:r>
      <w:proofErr w:type="gramStart"/>
      <w:r w:rsidRPr="007173EB">
        <w:rPr>
          <w:rFonts w:ascii="Times New Roman" w:eastAsia="Times New Roman" w:hAnsi="Times New Roman" w:cs="Times New Roman"/>
          <w:sz w:val="22"/>
          <w:szCs w:val="22"/>
        </w:rPr>
        <w:t>качестве</w:t>
      </w:r>
      <w:proofErr w:type="gramEnd"/>
      <w:r w:rsidRPr="007173EB">
        <w:rPr>
          <w:rFonts w:ascii="Times New Roman" w:eastAsia="Times New Roman" w:hAnsi="Times New Roman" w:cs="Times New Roman"/>
          <w:sz w:val="22"/>
          <w:szCs w:val="22"/>
        </w:rPr>
        <w:t xml:space="preserve"> растительного грунта.</w:t>
      </w:r>
    </w:p>
    <w:p w:rsidR="007173EB" w:rsidRPr="007173EB" w:rsidRDefault="007173EB" w:rsidP="00713B3C">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производить ремонт автотранспортных средств, установку боксовых гаражей и тентов типа «ракушка», «пенал» и др.</w:t>
      </w:r>
    </w:p>
    <w:p w:rsidR="007173EB" w:rsidRPr="007173EB" w:rsidRDefault="007173EB" w:rsidP="00713B3C">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самовольно раскапывать участки под огороды.</w:t>
      </w:r>
    </w:p>
    <w:p w:rsidR="007173EB" w:rsidRPr="007173EB" w:rsidRDefault="007173EB" w:rsidP="007173EB">
      <w:pPr>
        <w:widowControl/>
        <w:shd w:val="clear" w:color="auto" w:fill="FFFFFF"/>
        <w:ind w:left="1416"/>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10.13.3. Граждане, должностные лица, виновные в нарушении требований по защите зеленых насаждений и почвенного покрова, несут административную </w:t>
      </w:r>
      <w:proofErr w:type="gramStart"/>
      <w:r w:rsidRPr="007173EB">
        <w:rPr>
          <w:rFonts w:ascii="Times New Roman" w:eastAsia="Times New Roman" w:hAnsi="Times New Roman" w:cs="Times New Roman"/>
          <w:sz w:val="22"/>
          <w:szCs w:val="22"/>
        </w:rPr>
        <w:t>ответственность</w:t>
      </w:r>
      <w:proofErr w:type="gramEnd"/>
      <w:r w:rsidRPr="007173EB">
        <w:rPr>
          <w:rFonts w:ascii="Times New Roman" w:eastAsia="Times New Roman" w:hAnsi="Times New Roman" w:cs="Times New Roman"/>
          <w:sz w:val="22"/>
          <w:szCs w:val="22"/>
        </w:rPr>
        <w:t xml:space="preserve"> установленную действующим законодательством.</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10.13.4. </w:t>
      </w:r>
      <w:r w:rsidRPr="007173EB">
        <w:rPr>
          <w:rFonts w:ascii="Times New Roman" w:eastAsia="Times New Roman" w:hAnsi="Times New Roman" w:cs="Times New Roman"/>
          <w:b/>
          <w:sz w:val="22"/>
          <w:szCs w:val="22"/>
        </w:rPr>
        <w:t>Действиями, наносящими ущерб зеленым насаждениям, считаются</w:t>
      </w:r>
      <w:r w:rsidRPr="007173EB">
        <w:rPr>
          <w:rFonts w:ascii="Times New Roman" w:eastAsia="Times New Roman" w:hAnsi="Times New Roman" w:cs="Times New Roman"/>
          <w:sz w:val="22"/>
          <w:szCs w:val="22"/>
        </w:rPr>
        <w:t>:</w:t>
      </w:r>
    </w:p>
    <w:p w:rsidR="007173EB" w:rsidRPr="007173EB" w:rsidRDefault="007173EB" w:rsidP="00713B3C">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 Вырубка деревьев и кустарников без разрешения на вырубку или по разрешению, но не на том участке, не в том количестве и не тех пород, которые указаны в разрешении.</w:t>
      </w:r>
    </w:p>
    <w:p w:rsidR="007173EB" w:rsidRPr="007173EB" w:rsidRDefault="007173EB" w:rsidP="00713B3C">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2) Повреждение растущих деревьев и кустарников.</w:t>
      </w:r>
    </w:p>
    <w:p w:rsidR="007173EB" w:rsidRPr="007173EB" w:rsidRDefault="007173EB" w:rsidP="00713B3C">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3) Самовольная вырубка сухостойных и аварийных деревьев.</w:t>
      </w:r>
    </w:p>
    <w:p w:rsidR="007173EB" w:rsidRPr="007173EB" w:rsidRDefault="007173EB" w:rsidP="00713B3C">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4) Уничтожение или повреждение зеленых насаждений в результате поджога или небрежного обращения с огнем.</w:t>
      </w:r>
    </w:p>
    <w:p w:rsidR="007173EB" w:rsidRPr="007173EB" w:rsidRDefault="007173EB" w:rsidP="00713B3C">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5) Повреждение деревьев или кустарников сточными водами, химическими веществами, отходами, выбросами в атмосферный воздух загрязняющих веществ, обуславливающих их усыхание, заболевание.</w:t>
      </w:r>
    </w:p>
    <w:p w:rsidR="007173EB" w:rsidRPr="007173EB" w:rsidRDefault="007173EB" w:rsidP="00713B3C">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6) </w:t>
      </w:r>
      <w:proofErr w:type="spellStart"/>
      <w:r w:rsidRPr="007173EB">
        <w:rPr>
          <w:rFonts w:ascii="Times New Roman" w:eastAsia="Times New Roman" w:hAnsi="Times New Roman" w:cs="Times New Roman"/>
          <w:sz w:val="22"/>
          <w:szCs w:val="22"/>
        </w:rPr>
        <w:t>Окольцовка</w:t>
      </w:r>
      <w:proofErr w:type="spellEnd"/>
      <w:r w:rsidRPr="007173EB">
        <w:rPr>
          <w:rFonts w:ascii="Times New Roman" w:eastAsia="Times New Roman" w:hAnsi="Times New Roman" w:cs="Times New Roman"/>
          <w:sz w:val="22"/>
          <w:szCs w:val="22"/>
        </w:rPr>
        <w:t xml:space="preserve"> ствола, подсечка.</w:t>
      </w:r>
    </w:p>
    <w:p w:rsidR="007173EB" w:rsidRPr="007173EB" w:rsidRDefault="007173EB" w:rsidP="00713B3C">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7) Повреждение, самовольная пересадка или уничтожение газонов, цветников и естественного травяного покрова, в том числе в результате их засыпки, складирования материалов и оборудования, размещения отходов, слива сточных вод и жидких загрязняющих веществ, самовольного устройства специализированных площадок, огородов, застройки гаражами, торговыми палатками, павильонами и т.п.</w:t>
      </w:r>
    </w:p>
    <w:p w:rsidR="007173EB" w:rsidRPr="007173EB" w:rsidRDefault="007173EB" w:rsidP="00713B3C">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8) Нарушение корневой системы зеленых насаждений при проведении земельных работ.</w:t>
      </w:r>
    </w:p>
    <w:p w:rsidR="007173EB" w:rsidRPr="007173EB" w:rsidRDefault="007173EB" w:rsidP="00713B3C">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9) Прочие повреждения растущих деревьев и кустарников, не приводящих к прекращению роста.</w:t>
      </w:r>
    </w:p>
    <w:p w:rsidR="007173EB" w:rsidRPr="007173EB" w:rsidRDefault="007173EB" w:rsidP="007173EB">
      <w:pPr>
        <w:widowControl/>
        <w:shd w:val="clear" w:color="auto" w:fill="FFFFFF"/>
        <w:jc w:val="both"/>
        <w:rPr>
          <w:rFonts w:ascii="Times New Roman" w:eastAsia="Times New Roman" w:hAnsi="Times New Roman" w:cs="Times New Roman"/>
          <w:spacing w:val="-9"/>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pacing w:val="-9"/>
          <w:sz w:val="22"/>
          <w:szCs w:val="22"/>
        </w:rPr>
        <w:t>10.13.4.</w:t>
      </w:r>
      <w:r w:rsidRPr="007173EB">
        <w:rPr>
          <w:rFonts w:ascii="Times New Roman" w:eastAsia="Times New Roman" w:hAnsi="Times New Roman" w:cs="Times New Roman"/>
          <w:sz w:val="22"/>
          <w:szCs w:val="22"/>
        </w:rPr>
        <w:t> </w:t>
      </w:r>
      <w:r w:rsidRPr="007173EB">
        <w:rPr>
          <w:rFonts w:ascii="Times New Roman" w:eastAsia="Times New Roman" w:hAnsi="Times New Roman" w:cs="Times New Roman"/>
          <w:b/>
          <w:sz w:val="22"/>
          <w:szCs w:val="22"/>
        </w:rPr>
        <w:t>Действиями, наносящими ущерб плодородному слою почвы, считаются</w:t>
      </w:r>
      <w:r w:rsidRPr="007173EB">
        <w:rPr>
          <w:rFonts w:ascii="Times New Roman" w:eastAsia="Times New Roman" w:hAnsi="Times New Roman" w:cs="Times New Roman"/>
          <w:sz w:val="22"/>
          <w:szCs w:val="22"/>
        </w:rPr>
        <w:t>:</w:t>
      </w:r>
    </w:p>
    <w:p w:rsidR="007173EB" w:rsidRPr="007173EB" w:rsidRDefault="007173EB" w:rsidP="00713B3C">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 Самовольное снятие или перемещение плодородного слоя почвы.</w:t>
      </w:r>
    </w:p>
    <w:p w:rsidR="007173EB" w:rsidRPr="007173EB" w:rsidRDefault="007173EB" w:rsidP="00713B3C">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2) Уничтожение плодородного слоя почвы в </w:t>
      </w:r>
      <w:proofErr w:type="gramStart"/>
      <w:r w:rsidRPr="007173EB">
        <w:rPr>
          <w:rFonts w:ascii="Times New Roman" w:eastAsia="Times New Roman" w:hAnsi="Times New Roman" w:cs="Times New Roman"/>
          <w:sz w:val="22"/>
          <w:szCs w:val="22"/>
        </w:rPr>
        <w:t>результате</w:t>
      </w:r>
      <w:proofErr w:type="gramEnd"/>
      <w:r w:rsidRPr="007173EB">
        <w:rPr>
          <w:rFonts w:ascii="Times New Roman" w:eastAsia="Times New Roman" w:hAnsi="Times New Roman" w:cs="Times New Roman"/>
          <w:sz w:val="22"/>
          <w:szCs w:val="22"/>
        </w:rPr>
        <w:t xml:space="preserve"> нарушения правил обращения с пестицидами, </w:t>
      </w:r>
      <w:proofErr w:type="spellStart"/>
      <w:r w:rsidRPr="007173EB">
        <w:rPr>
          <w:rFonts w:ascii="Times New Roman" w:eastAsia="Times New Roman" w:hAnsi="Times New Roman" w:cs="Times New Roman"/>
          <w:sz w:val="22"/>
          <w:szCs w:val="22"/>
        </w:rPr>
        <w:t>агрохимикатами</w:t>
      </w:r>
      <w:proofErr w:type="spellEnd"/>
      <w:r w:rsidRPr="007173EB">
        <w:rPr>
          <w:rFonts w:ascii="Times New Roman" w:eastAsia="Times New Roman" w:hAnsi="Times New Roman" w:cs="Times New Roman"/>
          <w:sz w:val="22"/>
          <w:szCs w:val="22"/>
        </w:rPr>
        <w:t xml:space="preserve"> или иными опасными для здоровья людей и окружающей среды веществами и отходами производства и потребления.</w:t>
      </w:r>
    </w:p>
    <w:p w:rsidR="007173EB" w:rsidRPr="007173EB" w:rsidRDefault="007173EB" w:rsidP="007173EB">
      <w:pPr>
        <w:widowControl/>
        <w:shd w:val="clear" w:color="auto" w:fill="FFFFFF"/>
        <w:ind w:left="1416"/>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pacing w:val="-8"/>
          <w:sz w:val="22"/>
          <w:szCs w:val="22"/>
        </w:rPr>
        <w:t>10.13.5.</w:t>
      </w:r>
      <w:r w:rsidRPr="007173EB">
        <w:rPr>
          <w:rFonts w:ascii="Times New Roman" w:eastAsia="Times New Roman" w:hAnsi="Times New Roman" w:cs="Times New Roman"/>
          <w:sz w:val="22"/>
          <w:szCs w:val="22"/>
        </w:rPr>
        <w:t> Обязанности по содержанию зеленых насаждений (деревьев, кустарников, травянистой растительности) возлагаются на лиц, обязанных содержать земельные участки или территории, на которых находятся зеленые насаждения.</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3B3C">
      <w:pPr>
        <w:widowControl/>
        <w:shd w:val="clear" w:color="auto" w:fill="FFFFFF"/>
        <w:jc w:val="center"/>
        <w:outlineLvl w:val="0"/>
        <w:rPr>
          <w:rFonts w:ascii="Times New Roman" w:eastAsia="Times New Roman" w:hAnsi="Times New Roman" w:cs="Times New Roman"/>
          <w:b/>
          <w:color w:val="2E3432"/>
          <w:kern w:val="36"/>
          <w:sz w:val="22"/>
          <w:szCs w:val="22"/>
        </w:rPr>
      </w:pPr>
      <w:r w:rsidRPr="007173EB">
        <w:rPr>
          <w:rFonts w:ascii="Times New Roman" w:eastAsia="Times New Roman" w:hAnsi="Times New Roman" w:cs="Times New Roman"/>
          <w:b/>
          <w:color w:val="2E3432"/>
          <w:kern w:val="36"/>
          <w:sz w:val="22"/>
          <w:szCs w:val="22"/>
        </w:rPr>
        <w:t>10.14. Обеспечение чистоты и порядка при проведении</w:t>
      </w:r>
      <w:r w:rsidRPr="007173EB">
        <w:rPr>
          <w:rFonts w:ascii="Times New Roman" w:eastAsia="Times New Roman" w:hAnsi="Times New Roman" w:cs="Times New Roman"/>
          <w:b/>
          <w:color w:val="2E3432"/>
          <w:kern w:val="36"/>
          <w:sz w:val="22"/>
          <w:szCs w:val="22"/>
        </w:rPr>
        <w:br/>
        <w:t>строительных, ремонтных, земляных и иных работ</w:t>
      </w:r>
    </w:p>
    <w:p w:rsidR="007173EB" w:rsidRPr="007173EB" w:rsidRDefault="007173EB" w:rsidP="007173EB">
      <w:pPr>
        <w:widowControl/>
        <w:shd w:val="clear" w:color="auto" w:fill="FFFFFF"/>
        <w:jc w:val="both"/>
        <w:outlineLvl w:val="0"/>
        <w:rPr>
          <w:rFonts w:ascii="Times New Roman" w:eastAsia="Times New Roman" w:hAnsi="Times New Roman" w:cs="Times New Roman"/>
          <w:b/>
          <w:color w:val="2E3432"/>
          <w:kern w:val="36"/>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10.14.1. Проведение строительных, ремонтных, земляных и иных работ осуществляется с соблюдением требований законодательных актов Российской Федерации, Удмуртской Республики, настоящих Норм и правил и других нормативных правовых актов.</w:t>
      </w:r>
    </w:p>
    <w:p w:rsidR="007173EB" w:rsidRPr="007173EB" w:rsidRDefault="00713B3C" w:rsidP="00713B3C">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10.14.2</w:t>
      </w:r>
      <w:r w:rsidR="007173EB" w:rsidRPr="007173EB">
        <w:rPr>
          <w:rFonts w:ascii="Times New Roman" w:eastAsia="Times New Roman" w:hAnsi="Times New Roman" w:cs="Times New Roman"/>
          <w:sz w:val="22"/>
          <w:szCs w:val="22"/>
        </w:rPr>
        <w:t xml:space="preserve">. В </w:t>
      </w:r>
      <w:proofErr w:type="gramStart"/>
      <w:r w:rsidR="007173EB" w:rsidRPr="007173EB">
        <w:rPr>
          <w:rFonts w:ascii="Times New Roman" w:eastAsia="Times New Roman" w:hAnsi="Times New Roman" w:cs="Times New Roman"/>
          <w:sz w:val="22"/>
          <w:szCs w:val="22"/>
        </w:rPr>
        <w:t>местах</w:t>
      </w:r>
      <w:proofErr w:type="gramEnd"/>
      <w:r w:rsidR="007173EB" w:rsidRPr="007173EB">
        <w:rPr>
          <w:rFonts w:ascii="Times New Roman" w:eastAsia="Times New Roman" w:hAnsi="Times New Roman" w:cs="Times New Roman"/>
          <w:sz w:val="22"/>
          <w:szCs w:val="22"/>
        </w:rPr>
        <w:t xml:space="preserve"> производства работ и на прилегающей территории должны поддерживаться чистота и порядок.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При производстве земляных и иных работ должны быть приняты меры по очистке колес транспортных средств от грунта.</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Проезжая часть дорог, тротуары, иные территории, загрязненные при проведении работ, после завершения работ должны быть очищены.</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3B3C" w:rsidP="007173EB">
      <w:pPr>
        <w:widowControl/>
        <w:shd w:val="clear" w:color="auto" w:fill="FFFFFF"/>
        <w:ind w:firstLine="70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10.14.3</w:t>
      </w:r>
      <w:r w:rsidR="007173EB" w:rsidRPr="007173EB">
        <w:rPr>
          <w:rFonts w:ascii="Times New Roman" w:eastAsia="Times New Roman" w:hAnsi="Times New Roman" w:cs="Times New Roman"/>
          <w:sz w:val="22"/>
          <w:szCs w:val="22"/>
        </w:rPr>
        <w:t xml:space="preserve">. Места проведения строительных, ремонтных, земляных работ должны быть огорожены.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Ограждения должны содержаться в чистоте и исправном состоянии.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Ограждения должны иметь габаритное освещение, если это необходимо для обеспечения безопасности движения пешеходов или транспортных средств либо предусмотрено нормативными правовыми актами.</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На ограждении (за исключением ограждения строительной площадки) должна быть размещена табличка с указанием наименования юридического лица (фамилии и инициалов физического лица), проводящего работы, номера телефона, фамилии и инициалов ответственного за проведение работ, сроков начала и окончания работ.</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roofErr w:type="gramStart"/>
      <w:r w:rsidRPr="007173EB">
        <w:rPr>
          <w:rFonts w:ascii="Times New Roman" w:eastAsia="Times New Roman" w:hAnsi="Times New Roman" w:cs="Times New Roman"/>
          <w:sz w:val="22"/>
          <w:szCs w:val="22"/>
        </w:rPr>
        <w:t xml:space="preserve">На ограждении строительной площадки или в ином видном месте должна быть размещена информация о строительстве, реконструкции, в том числе изображение объекта, его краткая характеристика, сроки начала и окончания работ, сведения о лице, осуществляющем строительство, реконструкцию (наименование юридического лица или фамилия и инициалы физического лица), фамилия и инициалы ответственного руководителя строительства, реконструкции, номер его телефона. </w:t>
      </w:r>
      <w:proofErr w:type="gramEnd"/>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Данная информация не должна являться рекламой.</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3B3C" w:rsidP="007173EB">
      <w:pPr>
        <w:widowControl/>
        <w:shd w:val="clear" w:color="auto" w:fill="FFFFFF"/>
        <w:ind w:firstLine="70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10.14.4</w:t>
      </w:r>
      <w:r w:rsidR="007173EB" w:rsidRPr="007173EB">
        <w:rPr>
          <w:rFonts w:ascii="Times New Roman" w:eastAsia="Times New Roman" w:hAnsi="Times New Roman" w:cs="Times New Roman"/>
          <w:sz w:val="22"/>
          <w:szCs w:val="22"/>
        </w:rPr>
        <w:t>. Проведение земляных работ на территории объектов культурного наследия и в границах зон охраны объектов культурного наследия осуществляется с соблюдением требований нормативных правовых актов об охране объектов культурного наследия.</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В </w:t>
      </w:r>
      <w:proofErr w:type="gramStart"/>
      <w:r w:rsidRPr="007173EB">
        <w:rPr>
          <w:rFonts w:ascii="Times New Roman" w:eastAsia="Times New Roman" w:hAnsi="Times New Roman" w:cs="Times New Roman"/>
          <w:sz w:val="22"/>
          <w:szCs w:val="22"/>
        </w:rPr>
        <w:t>случае</w:t>
      </w:r>
      <w:proofErr w:type="gramEnd"/>
      <w:r w:rsidRPr="007173EB">
        <w:rPr>
          <w:rFonts w:ascii="Times New Roman" w:eastAsia="Times New Roman" w:hAnsi="Times New Roman" w:cs="Times New Roman"/>
          <w:sz w:val="22"/>
          <w:szCs w:val="22"/>
        </w:rPr>
        <w:t xml:space="preserve"> обнаружения в ходе земляных работ фрагментов древних зданий и сооружений, иных предметов, обладающих признаками объектов культурного (в том числе археологического) наследия, земляные работы должны быть немедленно приостановлены.</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Исполнитель работ обязан проинформировать об обнаруженных предметах Министерство культуры Удмуртской Республики и Администрацию муниципального образования «</w:t>
      </w:r>
      <w:r w:rsidR="00713B3C" w:rsidRPr="00713B3C">
        <w:rPr>
          <w:rFonts w:ascii="Times New Roman" w:eastAsia="Times New Roman" w:hAnsi="Times New Roman" w:cs="Times New Roman"/>
          <w:sz w:val="22"/>
          <w:szCs w:val="22"/>
        </w:rPr>
        <w:t>Маловоложикьинское</w:t>
      </w:r>
      <w:r w:rsidRPr="007173EB">
        <w:rPr>
          <w:rFonts w:ascii="Times New Roman" w:eastAsia="Times New Roman" w:hAnsi="Times New Roman" w:cs="Times New Roman"/>
          <w:sz w:val="22"/>
          <w:szCs w:val="22"/>
        </w:rPr>
        <w:t>».</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3B3C" w:rsidP="007173EB">
      <w:pPr>
        <w:widowControl/>
        <w:shd w:val="clear" w:color="auto" w:fill="FFFFFF"/>
        <w:ind w:firstLine="70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10.14.5</w:t>
      </w:r>
      <w:r w:rsidR="007173EB" w:rsidRPr="007173EB">
        <w:rPr>
          <w:rFonts w:ascii="Times New Roman" w:eastAsia="Times New Roman" w:hAnsi="Times New Roman" w:cs="Times New Roman"/>
          <w:sz w:val="22"/>
          <w:szCs w:val="22"/>
        </w:rPr>
        <w:t xml:space="preserve">. Строительные площадки, объекты производства строительных материалов (заводы ЖБИ, растворные узлы и др.) в обязательном </w:t>
      </w:r>
      <w:proofErr w:type="gramStart"/>
      <w:r w:rsidR="007173EB" w:rsidRPr="007173EB">
        <w:rPr>
          <w:rFonts w:ascii="Times New Roman" w:eastAsia="Times New Roman" w:hAnsi="Times New Roman" w:cs="Times New Roman"/>
          <w:sz w:val="22"/>
          <w:szCs w:val="22"/>
        </w:rPr>
        <w:t>порядке</w:t>
      </w:r>
      <w:proofErr w:type="gramEnd"/>
      <w:r w:rsidR="007173EB" w:rsidRPr="007173EB">
        <w:rPr>
          <w:rFonts w:ascii="Times New Roman" w:eastAsia="Times New Roman" w:hAnsi="Times New Roman" w:cs="Times New Roman"/>
          <w:sz w:val="22"/>
          <w:szCs w:val="22"/>
        </w:rPr>
        <w:t xml:space="preserve"> должны оборудоваться пунктами очистки (мойки) колес автотранспорта и подъездными дорогами, имеющими твердое покрытие.</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3B3C" w:rsidP="007173EB">
      <w:pPr>
        <w:widowControl/>
        <w:shd w:val="clear" w:color="auto" w:fill="FFFFFF"/>
        <w:ind w:firstLine="70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10.14.6</w:t>
      </w:r>
      <w:r w:rsidR="007173EB" w:rsidRPr="007173EB">
        <w:rPr>
          <w:rFonts w:ascii="Times New Roman" w:eastAsia="Times New Roman" w:hAnsi="Times New Roman" w:cs="Times New Roman"/>
          <w:sz w:val="22"/>
          <w:szCs w:val="22"/>
        </w:rPr>
        <w:t xml:space="preserve">. Строительные материалы, изделия, конструкции, оборудование должны складироваться, а некапитальные сооружения (строительные вагончики, бытовки, будки и т.п.) размещаться только в пределах огражденной площадки в соответствии с </w:t>
      </w:r>
      <w:proofErr w:type="gramStart"/>
      <w:r w:rsidR="007173EB" w:rsidRPr="007173EB">
        <w:rPr>
          <w:rFonts w:ascii="Times New Roman" w:eastAsia="Times New Roman" w:hAnsi="Times New Roman" w:cs="Times New Roman"/>
          <w:sz w:val="22"/>
          <w:szCs w:val="22"/>
        </w:rPr>
        <w:t>утвержденными</w:t>
      </w:r>
      <w:proofErr w:type="gramEnd"/>
      <w:r w:rsidR="007173EB" w:rsidRPr="007173EB">
        <w:rPr>
          <w:rFonts w:ascii="Times New Roman" w:eastAsia="Times New Roman" w:hAnsi="Times New Roman" w:cs="Times New Roman"/>
          <w:sz w:val="22"/>
          <w:szCs w:val="22"/>
        </w:rPr>
        <w:t xml:space="preserve"> проектом организации строительства и планом производства работ.</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При необходимости складирования материалов, изделий, конструкций, оборудования, а также размещения некапитальных сооружений и устройства временного отвала грунта за пределами строительной площадки или за пределами ограждения места проведения ремонтных, аварийных и иных работ места для этого определяются по согласованию с Администрацией муниципального образования «</w:t>
      </w:r>
      <w:r w:rsidR="00713B3C" w:rsidRPr="00713B3C">
        <w:rPr>
          <w:rFonts w:ascii="Times New Roman" w:eastAsia="Times New Roman" w:hAnsi="Times New Roman" w:cs="Times New Roman"/>
          <w:sz w:val="22"/>
          <w:szCs w:val="22"/>
        </w:rPr>
        <w:t>Маловоложикьинское</w:t>
      </w:r>
      <w:r w:rsidRPr="007173EB">
        <w:rPr>
          <w:rFonts w:ascii="Times New Roman" w:eastAsia="Times New Roman" w:hAnsi="Times New Roman" w:cs="Times New Roman"/>
          <w:sz w:val="22"/>
          <w:szCs w:val="22"/>
        </w:rPr>
        <w:t>».</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3B3C" w:rsidP="007173EB">
      <w:pPr>
        <w:widowControl/>
        <w:shd w:val="clear" w:color="auto" w:fill="FFFFFF"/>
        <w:ind w:firstLine="70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10.14.7</w:t>
      </w:r>
      <w:r w:rsidR="007173EB" w:rsidRPr="007173EB">
        <w:rPr>
          <w:rFonts w:ascii="Times New Roman" w:eastAsia="Times New Roman" w:hAnsi="Times New Roman" w:cs="Times New Roman"/>
          <w:sz w:val="22"/>
          <w:szCs w:val="22"/>
        </w:rPr>
        <w:t xml:space="preserve">. При строительстве, реконструкции объекта капитального строительства все работы по благоустройству и озеленению территорий, восстановлению чистоты и порядка должны быть завершены до обращения с заявлением о выдаче разрешения на ввод объекта в эксплуатацию.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Если для строительства, реконструкции объекта не требуется выдача разрешения на строительство, а также в случае капитального ремонта объекта указанные работы должны быть завершены до начала фактической эксплуатации объекта капитального строительства.</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Площадка после сноса должна быть в 2-недельный срок спланирована и благоустроена.</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3B3C" w:rsidP="007173EB">
      <w:pPr>
        <w:widowControl/>
        <w:shd w:val="clear" w:color="auto" w:fill="FFFFFF"/>
        <w:ind w:firstLine="70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10.14.8</w:t>
      </w:r>
      <w:r w:rsidR="007173EB" w:rsidRPr="007173EB">
        <w:rPr>
          <w:rFonts w:ascii="Times New Roman" w:eastAsia="Times New Roman" w:hAnsi="Times New Roman" w:cs="Times New Roman"/>
          <w:sz w:val="22"/>
          <w:szCs w:val="22"/>
        </w:rPr>
        <w:t xml:space="preserve">. Восстановление элементов благоустройства, нарушенных при производстве земляных работ, должно быть выполнено в срок, указанный в разрешении (ордере) на производство земляных работ.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Лицо, выполнявшее земляные работы, в течение последующих двух лет обязано устранять появляющиеся дефекты (провалы, просадки грунта, дорожного или иного покрытия) в течение трех суток.</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Работы выполняются в срок не более 3 суток и считаются выполненными с момента подписания акта.</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3B3C">
      <w:pPr>
        <w:widowControl/>
        <w:shd w:val="clear" w:color="auto" w:fill="FFFFFF"/>
        <w:jc w:val="center"/>
        <w:outlineLvl w:val="0"/>
        <w:rPr>
          <w:rFonts w:ascii="Times New Roman" w:eastAsia="Times New Roman" w:hAnsi="Times New Roman" w:cs="Times New Roman"/>
          <w:b/>
          <w:color w:val="2E3432"/>
          <w:kern w:val="36"/>
          <w:sz w:val="22"/>
          <w:szCs w:val="22"/>
        </w:rPr>
      </w:pPr>
      <w:r w:rsidRPr="007173EB">
        <w:rPr>
          <w:rFonts w:ascii="Times New Roman" w:eastAsia="Times New Roman" w:hAnsi="Times New Roman" w:cs="Times New Roman"/>
          <w:b/>
          <w:color w:val="2E3432"/>
          <w:kern w:val="36"/>
          <w:sz w:val="22"/>
          <w:szCs w:val="22"/>
        </w:rPr>
        <w:t>10.15. Использование водных объектов и прилегающих к ним территорий</w:t>
      </w:r>
    </w:p>
    <w:p w:rsidR="007173EB" w:rsidRPr="007173EB" w:rsidRDefault="007173EB" w:rsidP="007173EB">
      <w:pPr>
        <w:widowControl/>
        <w:shd w:val="clear" w:color="auto" w:fill="FFFFFF"/>
        <w:jc w:val="both"/>
        <w:outlineLvl w:val="0"/>
        <w:rPr>
          <w:rFonts w:ascii="Times New Roman" w:eastAsia="Times New Roman" w:hAnsi="Times New Roman" w:cs="Times New Roman"/>
          <w:b/>
          <w:color w:val="2E3432"/>
          <w:kern w:val="36"/>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10.15.1. При использовании водных объектов должны соблюдаться требования водного законодательства и иных нормативных правовых актов, регулирующих водные отношения, в том числе ограничения, установленные в пределах </w:t>
      </w:r>
      <w:proofErr w:type="spellStart"/>
      <w:r w:rsidRPr="007173EB">
        <w:rPr>
          <w:rFonts w:ascii="Times New Roman" w:eastAsia="Times New Roman" w:hAnsi="Times New Roman" w:cs="Times New Roman"/>
          <w:sz w:val="22"/>
          <w:szCs w:val="22"/>
        </w:rPr>
        <w:t>водоохранных</w:t>
      </w:r>
      <w:proofErr w:type="spellEnd"/>
      <w:r w:rsidRPr="007173EB">
        <w:rPr>
          <w:rFonts w:ascii="Times New Roman" w:eastAsia="Times New Roman" w:hAnsi="Times New Roman" w:cs="Times New Roman"/>
          <w:sz w:val="22"/>
          <w:szCs w:val="22"/>
        </w:rPr>
        <w:t xml:space="preserve"> зон и прибрежных защитных полос.</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3B3C">
      <w:pPr>
        <w:widowControl/>
        <w:shd w:val="clear" w:color="auto" w:fill="FFFFFF"/>
        <w:jc w:val="center"/>
        <w:outlineLvl w:val="0"/>
        <w:rPr>
          <w:rFonts w:ascii="Times New Roman" w:eastAsia="Times New Roman" w:hAnsi="Times New Roman" w:cs="Times New Roman"/>
          <w:b/>
          <w:color w:val="2E3432"/>
          <w:kern w:val="36"/>
          <w:sz w:val="22"/>
          <w:szCs w:val="22"/>
        </w:rPr>
      </w:pPr>
      <w:r w:rsidRPr="007173EB">
        <w:rPr>
          <w:rFonts w:ascii="Times New Roman" w:eastAsia="Times New Roman" w:hAnsi="Times New Roman" w:cs="Times New Roman"/>
          <w:b/>
          <w:color w:val="2E3432"/>
          <w:kern w:val="36"/>
          <w:sz w:val="22"/>
          <w:szCs w:val="22"/>
        </w:rPr>
        <w:t>10.16. Брошенные, существенно поврежденные</w:t>
      </w:r>
      <w:r w:rsidRPr="007173EB">
        <w:rPr>
          <w:rFonts w:ascii="Times New Roman" w:eastAsia="Times New Roman" w:hAnsi="Times New Roman" w:cs="Times New Roman"/>
          <w:b/>
          <w:color w:val="2E3432"/>
          <w:kern w:val="36"/>
          <w:sz w:val="22"/>
          <w:szCs w:val="22"/>
        </w:rPr>
        <w:br/>
        <w:t>и неэксплуатируемые транспортные средства</w:t>
      </w:r>
    </w:p>
    <w:p w:rsidR="007173EB" w:rsidRPr="007173EB" w:rsidRDefault="007173EB" w:rsidP="007173EB">
      <w:pPr>
        <w:widowControl/>
        <w:shd w:val="clear" w:color="auto" w:fill="FFFFFF"/>
        <w:jc w:val="both"/>
        <w:outlineLvl w:val="0"/>
        <w:rPr>
          <w:rFonts w:ascii="Times New Roman" w:eastAsia="Times New Roman" w:hAnsi="Times New Roman" w:cs="Times New Roman"/>
          <w:b/>
          <w:color w:val="2E3432"/>
          <w:kern w:val="36"/>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10.16.1. Под брошенными транспортными средствами понимаются механические транспортные средства и прицепы, состояние, внешний вид и (или) место нахождения которых дают достаточные основания полагать, что они брошены владельцами.</w:t>
      </w:r>
      <w:bookmarkStart w:id="15" w:name="Par388"/>
      <w:bookmarkEnd w:id="15"/>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10.16.2. Информация о брошенных транспортных средствах направляется заинтересованными лицами в Администрацию муниципального образования «</w:t>
      </w:r>
      <w:r w:rsidR="00713B3C">
        <w:rPr>
          <w:rFonts w:ascii="Times New Roman" w:eastAsia="Times New Roman" w:hAnsi="Times New Roman" w:cs="Times New Roman"/>
          <w:sz w:val="22"/>
          <w:szCs w:val="22"/>
        </w:rPr>
        <w:t>Маловоложикьинское</w:t>
      </w:r>
      <w:r w:rsidRPr="007173EB">
        <w:rPr>
          <w:rFonts w:ascii="Times New Roman" w:eastAsia="Times New Roman" w:hAnsi="Times New Roman" w:cs="Times New Roman"/>
          <w:sz w:val="22"/>
          <w:szCs w:val="22"/>
        </w:rPr>
        <w:t>», а также в иные государственные органы в соответствии с их компетенцией.</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Default="007173EB" w:rsidP="00DB1E16">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10.16.3. Администрация муниципального образования «</w:t>
      </w:r>
      <w:r w:rsidR="00713B3C" w:rsidRPr="00713B3C">
        <w:rPr>
          <w:rFonts w:ascii="Times New Roman" w:eastAsia="Times New Roman" w:hAnsi="Times New Roman" w:cs="Times New Roman"/>
          <w:sz w:val="22"/>
          <w:szCs w:val="22"/>
        </w:rPr>
        <w:t>Маловоложикьинское</w:t>
      </w:r>
      <w:r w:rsidRPr="007173EB">
        <w:rPr>
          <w:rFonts w:ascii="Times New Roman" w:eastAsia="Times New Roman" w:hAnsi="Times New Roman" w:cs="Times New Roman"/>
          <w:sz w:val="22"/>
          <w:szCs w:val="22"/>
        </w:rPr>
        <w:t>» принимает меры по установлению владельца брошенного транспортного средства, в том числе запрашивает соответствую</w:t>
      </w:r>
      <w:r w:rsidR="00DB1E16">
        <w:rPr>
          <w:rFonts w:ascii="Times New Roman" w:eastAsia="Times New Roman" w:hAnsi="Times New Roman" w:cs="Times New Roman"/>
          <w:sz w:val="22"/>
          <w:szCs w:val="22"/>
        </w:rPr>
        <w:t>щие сведения в органах полиции.</w:t>
      </w:r>
    </w:p>
    <w:p w:rsidR="00DB1E16" w:rsidRPr="007173EB" w:rsidRDefault="00DB1E16" w:rsidP="00DB1E16">
      <w:pPr>
        <w:widowControl/>
        <w:shd w:val="clear" w:color="auto" w:fill="FFFFFF"/>
        <w:ind w:firstLine="708"/>
        <w:jc w:val="both"/>
        <w:rPr>
          <w:rFonts w:ascii="Times New Roman" w:eastAsia="Times New Roman" w:hAnsi="Times New Roman" w:cs="Times New Roman"/>
          <w:sz w:val="22"/>
          <w:szCs w:val="22"/>
        </w:rPr>
      </w:pPr>
    </w:p>
    <w:p w:rsidR="007173EB" w:rsidRPr="007173EB" w:rsidRDefault="00DB1E16" w:rsidP="007173EB">
      <w:pPr>
        <w:widowControl/>
        <w:shd w:val="clear" w:color="auto" w:fill="FFFFFF"/>
        <w:ind w:firstLine="70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10.16.4</w:t>
      </w:r>
      <w:r w:rsidR="007173EB" w:rsidRPr="007173EB">
        <w:rPr>
          <w:rFonts w:ascii="Times New Roman" w:eastAsia="Times New Roman" w:hAnsi="Times New Roman" w:cs="Times New Roman"/>
          <w:sz w:val="22"/>
          <w:szCs w:val="22"/>
        </w:rPr>
        <w:t xml:space="preserve">. Правила настоящего подраздела не препятствуют заинтересованным лицам вступать во владение брошенным транспортным средством или принимать меры по обеспечению сохранности транспортного средства в интересах его владельца в соответствии с гражданским законодательством и иными нормативными правовыми актами.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При этом заинтересованные лица обязаны устранить нарушения чистоты и порядка, связанные с брошенным транспортным средством.</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Правила настоящего подраздела не препятствуют заинтересованным лицам осуществлять меры по защите своих прав, нарушенных размещением транспортных средств, в </w:t>
      </w:r>
      <w:proofErr w:type="gramStart"/>
      <w:r w:rsidRPr="007173EB">
        <w:rPr>
          <w:rFonts w:ascii="Times New Roman" w:eastAsia="Times New Roman" w:hAnsi="Times New Roman" w:cs="Times New Roman"/>
          <w:sz w:val="22"/>
          <w:szCs w:val="22"/>
        </w:rPr>
        <w:t>соответствии</w:t>
      </w:r>
      <w:proofErr w:type="gramEnd"/>
      <w:r w:rsidRPr="007173EB">
        <w:rPr>
          <w:rFonts w:ascii="Times New Roman" w:eastAsia="Times New Roman" w:hAnsi="Times New Roman" w:cs="Times New Roman"/>
          <w:sz w:val="22"/>
          <w:szCs w:val="22"/>
        </w:rPr>
        <w:t xml:space="preserve"> с гражданским законодательством.</w:t>
      </w:r>
      <w:bookmarkStart w:id="16" w:name="Par399"/>
      <w:bookmarkEnd w:id="16"/>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DB1E16" w:rsidP="007173EB">
      <w:pPr>
        <w:widowControl/>
        <w:shd w:val="clear" w:color="auto" w:fill="FFFFFF"/>
        <w:ind w:firstLine="70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10.16.5</w:t>
      </w:r>
      <w:r w:rsidR="007173EB" w:rsidRPr="007173EB">
        <w:rPr>
          <w:rFonts w:ascii="Times New Roman" w:eastAsia="Times New Roman" w:hAnsi="Times New Roman" w:cs="Times New Roman"/>
          <w:sz w:val="22"/>
          <w:szCs w:val="22"/>
        </w:rPr>
        <w:t xml:space="preserve">. Признание брошенного транспортного средства бесхозяйным осуществляется в </w:t>
      </w:r>
      <w:proofErr w:type="gramStart"/>
      <w:r w:rsidR="007173EB" w:rsidRPr="007173EB">
        <w:rPr>
          <w:rFonts w:ascii="Times New Roman" w:eastAsia="Times New Roman" w:hAnsi="Times New Roman" w:cs="Times New Roman"/>
          <w:sz w:val="22"/>
          <w:szCs w:val="22"/>
        </w:rPr>
        <w:t>соответствии</w:t>
      </w:r>
      <w:proofErr w:type="gramEnd"/>
      <w:r w:rsidR="007173EB" w:rsidRPr="007173EB">
        <w:rPr>
          <w:rFonts w:ascii="Times New Roman" w:eastAsia="Times New Roman" w:hAnsi="Times New Roman" w:cs="Times New Roman"/>
          <w:sz w:val="22"/>
          <w:szCs w:val="22"/>
        </w:rPr>
        <w:t xml:space="preserve"> с законодательством Российской Федерации.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Правила настоящего подраздела применяются независимо от признания брошенного транспортного средства </w:t>
      </w:r>
      <w:proofErr w:type="gramStart"/>
      <w:r w:rsidRPr="007173EB">
        <w:rPr>
          <w:rFonts w:ascii="Times New Roman" w:eastAsia="Times New Roman" w:hAnsi="Times New Roman" w:cs="Times New Roman"/>
          <w:sz w:val="22"/>
          <w:szCs w:val="22"/>
        </w:rPr>
        <w:t>бесхозяйным</w:t>
      </w:r>
      <w:proofErr w:type="gramEnd"/>
      <w:r w:rsidRPr="007173EB">
        <w:rPr>
          <w:rFonts w:ascii="Times New Roman" w:eastAsia="Times New Roman" w:hAnsi="Times New Roman" w:cs="Times New Roman"/>
          <w:sz w:val="22"/>
          <w:szCs w:val="22"/>
        </w:rPr>
        <w:t>.</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DB1E16" w:rsidP="007173EB">
      <w:pPr>
        <w:widowControl/>
        <w:shd w:val="clear" w:color="auto" w:fill="FFFFFF"/>
        <w:ind w:firstLine="70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10.16.6</w:t>
      </w:r>
      <w:r w:rsidR="007173EB" w:rsidRPr="007173EB">
        <w:rPr>
          <w:rFonts w:ascii="Times New Roman" w:eastAsia="Times New Roman" w:hAnsi="Times New Roman" w:cs="Times New Roman"/>
          <w:sz w:val="22"/>
          <w:szCs w:val="22"/>
        </w:rPr>
        <w:t xml:space="preserve">. На дворовых территориях многоквартирных домов и на иных общедоступных территориях жилой и общественной застройки запрещается размещение существенно поврежденных транспортных средств (в том числе сгоревших) и неэксплуатируемых транспортных средств (транспортных средств, не относящихся </w:t>
      </w:r>
      <w:proofErr w:type="gramStart"/>
      <w:r w:rsidR="007173EB" w:rsidRPr="007173EB">
        <w:rPr>
          <w:rFonts w:ascii="Times New Roman" w:eastAsia="Times New Roman" w:hAnsi="Times New Roman" w:cs="Times New Roman"/>
          <w:sz w:val="22"/>
          <w:szCs w:val="22"/>
        </w:rPr>
        <w:t>к</w:t>
      </w:r>
      <w:proofErr w:type="gramEnd"/>
      <w:r w:rsidR="007173EB" w:rsidRPr="007173EB">
        <w:rPr>
          <w:rFonts w:ascii="Times New Roman" w:eastAsia="Times New Roman" w:hAnsi="Times New Roman" w:cs="Times New Roman"/>
          <w:sz w:val="22"/>
          <w:szCs w:val="22"/>
        </w:rPr>
        <w:t xml:space="preserve"> брошенным или существенно поврежденным, эксплуатация которых не осуществляется в течение двух месяцев или более длительного срока).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В </w:t>
      </w:r>
      <w:proofErr w:type="gramStart"/>
      <w:r w:rsidRPr="007173EB">
        <w:rPr>
          <w:rFonts w:ascii="Times New Roman" w:eastAsia="Times New Roman" w:hAnsi="Times New Roman" w:cs="Times New Roman"/>
          <w:sz w:val="22"/>
          <w:szCs w:val="22"/>
        </w:rPr>
        <w:t>случае</w:t>
      </w:r>
      <w:proofErr w:type="gramEnd"/>
      <w:r w:rsidRPr="007173EB">
        <w:rPr>
          <w:rFonts w:ascii="Times New Roman" w:eastAsia="Times New Roman" w:hAnsi="Times New Roman" w:cs="Times New Roman"/>
          <w:sz w:val="22"/>
          <w:szCs w:val="22"/>
        </w:rPr>
        <w:t xml:space="preserve"> нарушения данного правила соответственно </w:t>
      </w:r>
      <w:r w:rsidR="00205FA9">
        <w:rPr>
          <w:rFonts w:ascii="Times New Roman" w:eastAsia="Times New Roman" w:hAnsi="Times New Roman" w:cs="Times New Roman"/>
          <w:sz w:val="22"/>
          <w:szCs w:val="22"/>
        </w:rPr>
        <w:t xml:space="preserve">применяются пункты 10.16.2 </w:t>
      </w:r>
      <w:r w:rsidRPr="007173EB">
        <w:rPr>
          <w:rFonts w:ascii="Times New Roman" w:eastAsia="Times New Roman" w:hAnsi="Times New Roman" w:cs="Times New Roman"/>
          <w:sz w:val="22"/>
          <w:szCs w:val="22"/>
        </w:rPr>
        <w:t>настоящих Норм и правил.</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DB1E16">
      <w:pPr>
        <w:widowControl/>
        <w:shd w:val="clear" w:color="auto" w:fill="FFFFFF"/>
        <w:jc w:val="center"/>
        <w:outlineLvl w:val="0"/>
        <w:rPr>
          <w:rFonts w:ascii="Times New Roman" w:eastAsia="Times New Roman" w:hAnsi="Times New Roman" w:cs="Times New Roman"/>
          <w:b/>
          <w:color w:val="2E3432"/>
          <w:kern w:val="36"/>
          <w:sz w:val="22"/>
          <w:szCs w:val="22"/>
        </w:rPr>
      </w:pPr>
      <w:bookmarkStart w:id="17" w:name="Par402"/>
      <w:bookmarkEnd w:id="17"/>
      <w:r w:rsidRPr="007173EB">
        <w:rPr>
          <w:rFonts w:ascii="Times New Roman" w:eastAsia="Times New Roman" w:hAnsi="Times New Roman" w:cs="Times New Roman"/>
          <w:b/>
          <w:color w:val="2E3432"/>
          <w:kern w:val="36"/>
          <w:sz w:val="22"/>
          <w:szCs w:val="22"/>
        </w:rPr>
        <w:t>10.17. Содержание кошек, собак, птиц</w:t>
      </w:r>
      <w:r w:rsidRPr="007173EB">
        <w:rPr>
          <w:rFonts w:ascii="Times New Roman" w:eastAsia="Times New Roman" w:hAnsi="Times New Roman" w:cs="Times New Roman"/>
          <w:b/>
          <w:color w:val="2E3432"/>
          <w:kern w:val="36"/>
          <w:sz w:val="22"/>
          <w:szCs w:val="22"/>
        </w:rPr>
        <w:br/>
        <w:t>и других домашних животных</w:t>
      </w:r>
    </w:p>
    <w:p w:rsidR="007173EB" w:rsidRPr="007173EB" w:rsidRDefault="007173EB" w:rsidP="007173EB">
      <w:pPr>
        <w:widowControl/>
        <w:shd w:val="clear" w:color="auto" w:fill="FFFFFF"/>
        <w:jc w:val="both"/>
        <w:outlineLvl w:val="0"/>
        <w:rPr>
          <w:rFonts w:ascii="Times New Roman" w:eastAsia="Times New Roman" w:hAnsi="Times New Roman" w:cs="Times New Roman"/>
          <w:b/>
          <w:color w:val="2E3432"/>
          <w:kern w:val="36"/>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10.17.1. Содержание кошек, собак, птиц и других домашних животных осуществляется в соответствии с ветеринарными правилами, иными нормативными правовыми актами, требованиями гуманности и общепринятыми правилами ответственного обращения с животными.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При содержании животных должны быть обеспечены чистота и порядок.</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10.17.2. Владельцам животных рекомендуется предотвращать опасное воздействие своих животных на других животных и людей, а также обеспечивать тишину для окружающих в соответствии с санитарными нормами, соблюдать действующие санитарно-гигиенические и ветеринарные правила.</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 xml:space="preserve">10.17.3. При содержании домашних животных должны соблюдаться права и законные интересы соседей и иных лиц.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В частности, указанным лицам не должны причиняться неудобства или беспокойство </w:t>
      </w:r>
      <w:proofErr w:type="gramStart"/>
      <w:r w:rsidRPr="007173EB">
        <w:rPr>
          <w:rFonts w:ascii="Times New Roman" w:eastAsia="Times New Roman" w:hAnsi="Times New Roman" w:cs="Times New Roman"/>
          <w:sz w:val="22"/>
          <w:szCs w:val="22"/>
        </w:rPr>
        <w:t>вследствие</w:t>
      </w:r>
      <w:proofErr w:type="gramEnd"/>
      <w:r w:rsidRPr="007173EB">
        <w:rPr>
          <w:rFonts w:ascii="Times New Roman" w:eastAsia="Times New Roman" w:hAnsi="Times New Roman" w:cs="Times New Roman"/>
          <w:sz w:val="22"/>
          <w:szCs w:val="22"/>
        </w:rPr>
        <w:t>:</w:t>
      </w:r>
    </w:p>
    <w:p w:rsidR="007173EB" w:rsidRPr="007173EB" w:rsidRDefault="007173EB" w:rsidP="007173EB">
      <w:pPr>
        <w:widowControl/>
        <w:shd w:val="clear" w:color="auto" w:fill="FFFFFF"/>
        <w:ind w:left="709" w:firstLine="707"/>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 недостаточного </w:t>
      </w:r>
      <w:proofErr w:type="gramStart"/>
      <w:r w:rsidRPr="007173EB">
        <w:rPr>
          <w:rFonts w:ascii="Times New Roman" w:eastAsia="Times New Roman" w:hAnsi="Times New Roman" w:cs="Times New Roman"/>
          <w:sz w:val="22"/>
          <w:szCs w:val="22"/>
        </w:rPr>
        <w:t>контроля за</w:t>
      </w:r>
      <w:proofErr w:type="gramEnd"/>
      <w:r w:rsidRPr="007173EB">
        <w:rPr>
          <w:rFonts w:ascii="Times New Roman" w:eastAsia="Times New Roman" w:hAnsi="Times New Roman" w:cs="Times New Roman"/>
          <w:sz w:val="22"/>
          <w:szCs w:val="22"/>
        </w:rPr>
        <w:t xml:space="preserve"> животными, от которых может исходить угроза приближения к ним таких животных или агрессии со стороны животных.</w:t>
      </w:r>
    </w:p>
    <w:p w:rsidR="007173EB" w:rsidRPr="007173EB" w:rsidRDefault="007173EB" w:rsidP="007173EB">
      <w:pPr>
        <w:widowControl/>
        <w:shd w:val="clear" w:color="auto" w:fill="FFFFFF"/>
        <w:ind w:left="1416"/>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2) создаваемых животными шума, загрязнений, запаха.</w:t>
      </w:r>
    </w:p>
    <w:p w:rsidR="007173EB" w:rsidRPr="007173EB" w:rsidRDefault="007173EB" w:rsidP="007173EB">
      <w:pPr>
        <w:widowControl/>
        <w:shd w:val="clear" w:color="auto" w:fill="FFFFFF"/>
        <w:ind w:left="1416"/>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3) чрезмерного количества животных.</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10.17.4. Содержание домашних животных в отдельных квартирах допускается при условии соблюдения санитарно-гигиенических норм и правил, а так же настоящих Норм и правил; в квартирах, где проживают несколько нанимателей (собственников) лишь при согласии других нанимателей (собственников) и совершеннолетних дееспособных членов их семей.</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10.17.5. При содержании домашних животных собственникам необходимо обеспечить условия, соответствующие биологическим и индивидуальным особенностям домашних животных, а так же удовлетворять их потребности в пище, сне, движении, естественной активности.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При содержании домашних животных не допускается ущемление прав и законных интересов соседей, иных  физических и юридических лиц.</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color w:val="auto"/>
          <w:sz w:val="22"/>
          <w:szCs w:val="22"/>
        </w:rPr>
        <w:t>10.17.6. При содержании домашних животных собственники или владельцы обязаны:</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color w:val="auto"/>
          <w:sz w:val="22"/>
          <w:szCs w:val="22"/>
        </w:rPr>
        <w:t>1) регистрировать своих животных в государственных органах ветеринарного надзора и государственных органах санитарно-эпидемиологического надзора.</w:t>
      </w:r>
    </w:p>
    <w:p w:rsidR="007173EB" w:rsidRPr="007173EB" w:rsidRDefault="007173EB" w:rsidP="007173EB">
      <w:pPr>
        <w:widowControl/>
        <w:shd w:val="clear" w:color="auto" w:fill="FFFFFF"/>
        <w:ind w:left="142" w:hanging="1416"/>
        <w:jc w:val="both"/>
        <w:rPr>
          <w:rFonts w:ascii="Times New Roman" w:eastAsia="Times New Roman" w:hAnsi="Times New Roman" w:cs="Times New Roman"/>
          <w:color w:val="auto"/>
          <w:sz w:val="22"/>
          <w:szCs w:val="22"/>
        </w:rPr>
      </w:pPr>
      <w:r w:rsidRPr="007173EB">
        <w:rPr>
          <w:rFonts w:ascii="Times New Roman" w:eastAsia="Times New Roman" w:hAnsi="Times New Roman" w:cs="Times New Roman"/>
          <w:color w:val="auto"/>
          <w:sz w:val="22"/>
          <w:szCs w:val="22"/>
        </w:rPr>
        <w:t xml:space="preserve">                     2) не допускать причинение вреда домашними животными жизни и здоровью граждан или     </w:t>
      </w:r>
    </w:p>
    <w:p w:rsidR="007173EB" w:rsidRPr="007173EB" w:rsidRDefault="007173EB" w:rsidP="007173EB">
      <w:pPr>
        <w:widowControl/>
        <w:shd w:val="clear" w:color="auto" w:fill="FFFFFF"/>
        <w:ind w:left="142" w:hanging="1416"/>
        <w:jc w:val="both"/>
        <w:rPr>
          <w:rFonts w:ascii="Times New Roman" w:eastAsia="Times New Roman" w:hAnsi="Times New Roman" w:cs="Times New Roman"/>
          <w:sz w:val="22"/>
          <w:szCs w:val="22"/>
        </w:rPr>
      </w:pPr>
      <w:r w:rsidRPr="007173EB">
        <w:rPr>
          <w:rFonts w:ascii="Times New Roman" w:eastAsia="Times New Roman" w:hAnsi="Times New Roman" w:cs="Times New Roman"/>
          <w:color w:val="auto"/>
          <w:sz w:val="22"/>
          <w:szCs w:val="22"/>
        </w:rPr>
        <w:t xml:space="preserve">                     их имуществу, а так же имуществу юридических лиц.</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color w:val="auto"/>
          <w:sz w:val="22"/>
          <w:szCs w:val="22"/>
        </w:rPr>
        <w:t>3) соблюдать правила общественного порядка, санитарно-гигиенические и ветеринарные правила содержания домашних животных в соответствии с действующим законодательством.</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color w:val="auto"/>
          <w:sz w:val="22"/>
          <w:szCs w:val="22"/>
        </w:rPr>
        <w:t>4) предоставлять своих домашних животных по требованию ветеринарных специалистов для осмотра, диагностических исследований, профилактических прививок и обработок.</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color w:val="auto"/>
          <w:sz w:val="22"/>
          <w:szCs w:val="22"/>
        </w:rPr>
        <w:t>5) сообщать в ветеринарные учреждения и органы здравоохранения обо всех случаях укусов человека домашними животными и доставлять свое домашнее животное, нанесшее укус, в ветеринарные учреждения для осмотра и карантина.</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6) немедленно сообщать в ветеринарные учреждения обо всех случаях внезапного падежа, необычного поведения или одновременного массового заболевания всех видов домашних животных и до прибытия специалистов изолировать этих животных (трупы животных).</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7) не допускать загрязнения домашними животными мест общего пользования в жилых </w:t>
      </w:r>
      <w:proofErr w:type="gramStart"/>
      <w:r w:rsidRPr="007173EB">
        <w:rPr>
          <w:rFonts w:ascii="Times New Roman" w:eastAsia="Times New Roman" w:hAnsi="Times New Roman" w:cs="Times New Roman"/>
          <w:sz w:val="22"/>
          <w:szCs w:val="22"/>
        </w:rPr>
        <w:t>домах</w:t>
      </w:r>
      <w:proofErr w:type="gramEnd"/>
      <w:r w:rsidRPr="007173EB">
        <w:rPr>
          <w:rFonts w:ascii="Times New Roman" w:eastAsia="Times New Roman" w:hAnsi="Times New Roman" w:cs="Times New Roman"/>
          <w:sz w:val="22"/>
          <w:szCs w:val="22"/>
        </w:rPr>
        <w:t>, коммунальных квартирах, общественных местах, детских и спортивных площадках, дворах и т.д.</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В </w:t>
      </w:r>
      <w:proofErr w:type="gramStart"/>
      <w:r w:rsidRPr="007173EB">
        <w:rPr>
          <w:rFonts w:ascii="Times New Roman" w:eastAsia="Times New Roman" w:hAnsi="Times New Roman" w:cs="Times New Roman"/>
          <w:sz w:val="22"/>
          <w:szCs w:val="22"/>
        </w:rPr>
        <w:t>случае</w:t>
      </w:r>
      <w:proofErr w:type="gramEnd"/>
      <w:r w:rsidRPr="007173EB">
        <w:rPr>
          <w:rFonts w:ascii="Times New Roman" w:eastAsia="Times New Roman" w:hAnsi="Times New Roman" w:cs="Times New Roman"/>
          <w:sz w:val="22"/>
          <w:szCs w:val="22"/>
        </w:rPr>
        <w:t xml:space="preserve"> загрязнения указанных мест собственники домашних животных и их владельцы обязаны обеспечить уборку с применением средств гигиены.</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pacing w:val="-1"/>
          <w:sz w:val="22"/>
          <w:szCs w:val="22"/>
        </w:rPr>
        <w:t>8) принимать меры к обеспечению безопасности людей от воздействия домашних животных, а также спокойствия и тишины для окружающих.</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color w:val="auto"/>
          <w:sz w:val="22"/>
          <w:szCs w:val="22"/>
        </w:rPr>
        <w:t>9) обеспечивать соблюдение Правил дорожного движения при выгуле животных на улице и переходе через дорогу, не создавать аварийных ситуаций, не допускать загрязнения проезжей части и тротуаров.</w:t>
      </w:r>
    </w:p>
    <w:p w:rsidR="007173EB" w:rsidRPr="007173EB" w:rsidRDefault="007173EB" w:rsidP="007173EB">
      <w:pPr>
        <w:widowControl/>
        <w:shd w:val="clear" w:color="auto" w:fill="FFFFFF"/>
        <w:ind w:left="1416" w:hanging="1416"/>
        <w:jc w:val="both"/>
        <w:rPr>
          <w:rFonts w:ascii="Times New Roman" w:eastAsia="Times New Roman" w:hAnsi="Times New Roman" w:cs="Times New Roman"/>
          <w:sz w:val="22"/>
          <w:szCs w:val="22"/>
        </w:rPr>
      </w:pPr>
      <w:r w:rsidRPr="007173EB">
        <w:rPr>
          <w:rFonts w:ascii="Times New Roman" w:eastAsia="Times New Roman" w:hAnsi="Times New Roman" w:cs="Times New Roman"/>
          <w:color w:val="auto"/>
          <w:sz w:val="22"/>
          <w:szCs w:val="22"/>
        </w:rPr>
        <w:t>10) не оставлять павших животных без захоронения.</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color w:val="auto"/>
          <w:sz w:val="22"/>
          <w:szCs w:val="22"/>
        </w:rPr>
        <w:t>11) не допускать домашних животных на территории и помещения общеобразовательных и дошкольных учреждений, учреждений здравоохранения, общественного питания и торговли и других мест общего пользования.</w:t>
      </w:r>
    </w:p>
    <w:p w:rsidR="007173EB" w:rsidRPr="007173EB" w:rsidRDefault="007173EB" w:rsidP="007173EB">
      <w:pPr>
        <w:widowControl/>
        <w:shd w:val="clear" w:color="auto" w:fill="FFFFFF"/>
        <w:ind w:left="1416" w:hanging="1416"/>
        <w:jc w:val="both"/>
        <w:rPr>
          <w:rFonts w:ascii="Times New Roman" w:eastAsia="Times New Roman" w:hAnsi="Times New Roman" w:cs="Times New Roman"/>
          <w:sz w:val="22"/>
          <w:szCs w:val="22"/>
        </w:rPr>
      </w:pPr>
      <w:r w:rsidRPr="007173EB">
        <w:rPr>
          <w:rFonts w:ascii="Times New Roman" w:eastAsia="Times New Roman" w:hAnsi="Times New Roman" w:cs="Times New Roman"/>
          <w:color w:val="auto"/>
          <w:sz w:val="22"/>
          <w:szCs w:val="22"/>
        </w:rPr>
        <w:t>12) проводить ежегодную вакцинацию домашних животных против бешенства.</w:t>
      </w:r>
    </w:p>
    <w:p w:rsidR="007173EB" w:rsidRPr="007173EB" w:rsidRDefault="007173EB" w:rsidP="007173EB">
      <w:pPr>
        <w:widowControl/>
        <w:shd w:val="clear" w:color="auto" w:fill="FFFFFF"/>
        <w:ind w:hanging="1416"/>
        <w:jc w:val="both"/>
        <w:rPr>
          <w:rFonts w:ascii="Times New Roman" w:eastAsia="Times New Roman" w:hAnsi="Times New Roman" w:cs="Times New Roman"/>
          <w:color w:val="auto"/>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color w:val="auto"/>
          <w:sz w:val="22"/>
          <w:szCs w:val="22"/>
        </w:rPr>
      </w:pPr>
      <w:r w:rsidRPr="007173EB">
        <w:rPr>
          <w:rFonts w:ascii="Times New Roman" w:eastAsia="Times New Roman" w:hAnsi="Times New Roman" w:cs="Times New Roman"/>
          <w:color w:val="auto"/>
          <w:sz w:val="22"/>
          <w:szCs w:val="22"/>
        </w:rPr>
        <w:t>10.17.7. Число домашних животных, содержащихся в жилых помещениях, определяется условиями их содержания, которые должны соответствовать требованиям федерального законодательства в области охраны здоровья граждан, санитарно-эпидемиологического благополучия населения, общественного порядка, ветеринарии, нормам общежития и не нарушать прав граждан.</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color w:val="auto"/>
          <w:sz w:val="22"/>
          <w:szCs w:val="22"/>
        </w:rPr>
        <w:t>10.17.8. Запрещается:</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color w:val="auto"/>
          <w:sz w:val="22"/>
          <w:szCs w:val="22"/>
        </w:rPr>
        <w:t>1) продажа, покупка и вывоз домашних животных без ветеринарных документов.</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color w:val="auto"/>
          <w:sz w:val="22"/>
          <w:szCs w:val="22"/>
        </w:rPr>
        <w:t>2) жестокое обращение (нанесение побоев, оставление без пищи и т.п.) с домашними животными, которое может повлечь административную или уголовную ответственность.</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color w:val="auto"/>
          <w:sz w:val="22"/>
          <w:szCs w:val="22"/>
        </w:rPr>
        <w:t>3) натравливание (понуждение к нападению) на людей или других животных.</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color w:val="auto"/>
          <w:sz w:val="22"/>
          <w:szCs w:val="22"/>
        </w:rPr>
        <w:lastRenderedPageBreak/>
        <w:t>4) организация и проведение и пропаганда зрелищных мероприятий (боев), допускающих жестокое обращение с домашними животными.</w:t>
      </w:r>
    </w:p>
    <w:p w:rsidR="007173EB" w:rsidRPr="007173EB" w:rsidRDefault="007173EB" w:rsidP="007173EB">
      <w:pPr>
        <w:widowControl/>
        <w:shd w:val="clear" w:color="auto" w:fill="FFFFFF"/>
        <w:jc w:val="both"/>
        <w:rPr>
          <w:rFonts w:ascii="Times New Roman" w:eastAsia="Times New Roman" w:hAnsi="Times New Roman" w:cs="Times New Roman"/>
          <w:color w:val="auto"/>
          <w:sz w:val="22"/>
          <w:szCs w:val="22"/>
        </w:rPr>
      </w:pPr>
      <w:r w:rsidRPr="007173EB">
        <w:rPr>
          <w:rFonts w:ascii="Times New Roman" w:eastAsia="Times New Roman" w:hAnsi="Times New Roman" w:cs="Times New Roman"/>
          <w:color w:val="auto"/>
          <w:sz w:val="22"/>
          <w:szCs w:val="22"/>
        </w:rPr>
        <w:t>5) содержание животных, птиц и пчел на балконах и  лоджиях, в местах общего пользования жилых домов.</w:t>
      </w:r>
    </w:p>
    <w:p w:rsidR="007173EB" w:rsidRPr="007173EB" w:rsidRDefault="007173EB" w:rsidP="007173EB">
      <w:pPr>
        <w:widowControl/>
        <w:shd w:val="clear" w:color="auto" w:fill="FFFFFF"/>
        <w:ind w:left="1416"/>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color w:val="auto"/>
          <w:sz w:val="22"/>
          <w:szCs w:val="22"/>
        </w:rPr>
      </w:pPr>
      <w:r w:rsidRPr="007173EB">
        <w:rPr>
          <w:rFonts w:ascii="Times New Roman" w:eastAsia="Times New Roman" w:hAnsi="Times New Roman" w:cs="Times New Roman"/>
          <w:color w:val="auto"/>
          <w:sz w:val="22"/>
          <w:szCs w:val="22"/>
        </w:rPr>
        <w:t xml:space="preserve">10.17.9. Владельцы собак, имеющие в </w:t>
      </w:r>
      <w:proofErr w:type="gramStart"/>
      <w:r w:rsidRPr="007173EB">
        <w:rPr>
          <w:rFonts w:ascii="Times New Roman" w:eastAsia="Times New Roman" w:hAnsi="Times New Roman" w:cs="Times New Roman"/>
          <w:color w:val="auto"/>
          <w:sz w:val="22"/>
          <w:szCs w:val="22"/>
        </w:rPr>
        <w:t>пользовании</w:t>
      </w:r>
      <w:proofErr w:type="gramEnd"/>
      <w:r w:rsidRPr="007173EB">
        <w:rPr>
          <w:rFonts w:ascii="Times New Roman" w:eastAsia="Times New Roman" w:hAnsi="Times New Roman" w:cs="Times New Roman"/>
          <w:color w:val="auto"/>
          <w:sz w:val="22"/>
          <w:szCs w:val="22"/>
        </w:rPr>
        <w:t xml:space="preserve"> земельный участок, могут содержать собак в свободном выгуле только при хорошо огороженной территории или на привязи с предупреждающей надписью при входе.</w:t>
      </w:r>
    </w:p>
    <w:p w:rsidR="007173EB" w:rsidRPr="007173EB" w:rsidRDefault="007173EB" w:rsidP="007173EB">
      <w:pPr>
        <w:widowControl/>
        <w:shd w:val="clear" w:color="auto" w:fill="FFFFFF"/>
        <w:ind w:firstLine="708"/>
        <w:jc w:val="both"/>
        <w:rPr>
          <w:rFonts w:ascii="Times New Roman" w:eastAsia="Times New Roman" w:hAnsi="Times New Roman" w:cs="Times New Roman"/>
          <w:color w:val="auto"/>
          <w:sz w:val="22"/>
          <w:szCs w:val="22"/>
        </w:rPr>
      </w:pP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color w:val="auto"/>
          <w:sz w:val="22"/>
          <w:szCs w:val="22"/>
        </w:rPr>
        <w:t xml:space="preserve">             10.17.10. При выгуле собак владельцы должны соблюдать следующие требования:</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color w:val="auto"/>
          <w:sz w:val="22"/>
          <w:szCs w:val="22"/>
        </w:rPr>
        <w:t xml:space="preserve">1) выгул собак разрешается только в </w:t>
      </w:r>
      <w:proofErr w:type="gramStart"/>
      <w:r w:rsidRPr="007173EB">
        <w:rPr>
          <w:rFonts w:ascii="Times New Roman" w:eastAsia="Times New Roman" w:hAnsi="Times New Roman" w:cs="Times New Roman"/>
          <w:color w:val="auto"/>
          <w:sz w:val="22"/>
          <w:szCs w:val="22"/>
        </w:rPr>
        <w:t>наморднике</w:t>
      </w:r>
      <w:proofErr w:type="gramEnd"/>
      <w:r w:rsidRPr="007173EB">
        <w:rPr>
          <w:rFonts w:ascii="Times New Roman" w:eastAsia="Times New Roman" w:hAnsi="Times New Roman" w:cs="Times New Roman"/>
          <w:color w:val="auto"/>
          <w:sz w:val="22"/>
          <w:szCs w:val="22"/>
        </w:rPr>
        <w:t>, на поводке, длина которого позволяет контролировать их поведение.</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color w:val="auto"/>
          <w:sz w:val="22"/>
          <w:szCs w:val="22"/>
        </w:rPr>
        <w:t>2) выгуливать собак без поводка и намордника разрешается на специальных площадках для выгула, а также в иных местах, определенных для этих целей Администрацией муниципального образования «</w:t>
      </w:r>
      <w:r w:rsidR="00205FA9">
        <w:rPr>
          <w:rFonts w:ascii="Times New Roman" w:eastAsia="Times New Roman" w:hAnsi="Times New Roman" w:cs="Times New Roman"/>
          <w:color w:val="auto"/>
          <w:sz w:val="22"/>
          <w:szCs w:val="22"/>
        </w:rPr>
        <w:t>Маловоложикьинское</w:t>
      </w:r>
      <w:r w:rsidRPr="007173EB">
        <w:rPr>
          <w:rFonts w:ascii="Times New Roman" w:eastAsia="Times New Roman" w:hAnsi="Times New Roman" w:cs="Times New Roman"/>
          <w:color w:val="auto"/>
          <w:sz w:val="22"/>
          <w:szCs w:val="22"/>
        </w:rPr>
        <w:t>».</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color w:val="auto"/>
          <w:sz w:val="22"/>
          <w:szCs w:val="22"/>
        </w:rPr>
        <w:t>3) запрещается выгуливать собак на детских и спортивных площадках, на территориях больниц, детских дошкольных и школьных учреждений.</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color w:val="auto"/>
          <w:sz w:val="22"/>
          <w:szCs w:val="22"/>
        </w:rPr>
        <w:t>4) при выгуле собак, а так же при нахождении их в жилых помещениях, владельцы должны обеспечивать тишину, принимать меры к предотвращению лая собак в период после 23 часов и до 7 часов утра.</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color w:val="auto"/>
          <w:sz w:val="22"/>
          <w:szCs w:val="22"/>
        </w:rPr>
        <w:t xml:space="preserve">5) запрещается выгуливать собак, появляться с ними в общественных </w:t>
      </w:r>
      <w:proofErr w:type="gramStart"/>
      <w:r w:rsidRPr="007173EB">
        <w:rPr>
          <w:rFonts w:ascii="Times New Roman" w:eastAsia="Times New Roman" w:hAnsi="Times New Roman" w:cs="Times New Roman"/>
          <w:color w:val="auto"/>
          <w:sz w:val="22"/>
          <w:szCs w:val="22"/>
        </w:rPr>
        <w:t>местах</w:t>
      </w:r>
      <w:proofErr w:type="gramEnd"/>
      <w:r w:rsidRPr="007173EB">
        <w:rPr>
          <w:rFonts w:ascii="Times New Roman" w:eastAsia="Times New Roman" w:hAnsi="Times New Roman" w:cs="Times New Roman"/>
          <w:color w:val="auto"/>
          <w:sz w:val="22"/>
          <w:szCs w:val="22"/>
        </w:rPr>
        <w:t>  лицам в состоянии алкогольного, наркотического и токсического опьянения.</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color w:val="auto"/>
          <w:sz w:val="22"/>
          <w:szCs w:val="22"/>
        </w:rPr>
        <w:t>6) запрещается выгул собак бойцовых пород лицам моложе 16 лет.</w:t>
      </w:r>
    </w:p>
    <w:p w:rsidR="007173EB" w:rsidRPr="007173EB" w:rsidRDefault="007173EB" w:rsidP="007173EB">
      <w:pPr>
        <w:widowControl/>
        <w:shd w:val="clear" w:color="auto" w:fill="FFFFFF"/>
        <w:jc w:val="both"/>
        <w:rPr>
          <w:rFonts w:ascii="Times New Roman" w:eastAsia="Times New Roman" w:hAnsi="Times New Roman" w:cs="Times New Roman"/>
          <w:color w:val="auto"/>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color w:val="auto"/>
          <w:sz w:val="22"/>
          <w:szCs w:val="22"/>
        </w:rPr>
      </w:pPr>
      <w:r w:rsidRPr="007173EB">
        <w:rPr>
          <w:rFonts w:ascii="Times New Roman" w:eastAsia="Times New Roman" w:hAnsi="Times New Roman" w:cs="Times New Roman"/>
          <w:color w:val="auto"/>
          <w:sz w:val="22"/>
          <w:szCs w:val="22"/>
        </w:rPr>
        <w:t>10.17.11. Лица, осуществляющие выгул, обязаны не допускать повреждение или уничтожение зеленых насаждений домашними животными.</w:t>
      </w:r>
    </w:p>
    <w:p w:rsidR="007173EB" w:rsidRPr="007173EB" w:rsidRDefault="007173EB" w:rsidP="007173EB">
      <w:pPr>
        <w:widowControl/>
        <w:shd w:val="clear" w:color="auto" w:fill="FFFFFF"/>
        <w:ind w:firstLine="708"/>
        <w:jc w:val="both"/>
        <w:rPr>
          <w:rFonts w:ascii="Times New Roman" w:eastAsia="Times New Roman" w:hAnsi="Times New Roman" w:cs="Times New Roman"/>
          <w:color w:val="auto"/>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color w:val="auto"/>
          <w:sz w:val="22"/>
          <w:szCs w:val="22"/>
        </w:rPr>
      </w:pPr>
      <w:r w:rsidRPr="007173EB">
        <w:rPr>
          <w:rFonts w:ascii="Times New Roman" w:eastAsia="Times New Roman" w:hAnsi="Times New Roman" w:cs="Times New Roman"/>
          <w:color w:val="auto"/>
          <w:sz w:val="22"/>
          <w:szCs w:val="22"/>
        </w:rPr>
        <w:t xml:space="preserve">10.17.12. В </w:t>
      </w:r>
      <w:proofErr w:type="gramStart"/>
      <w:r w:rsidRPr="007173EB">
        <w:rPr>
          <w:rFonts w:ascii="Times New Roman" w:eastAsia="Times New Roman" w:hAnsi="Times New Roman" w:cs="Times New Roman"/>
          <w:color w:val="auto"/>
          <w:sz w:val="22"/>
          <w:szCs w:val="22"/>
        </w:rPr>
        <w:t>случаях</w:t>
      </w:r>
      <w:proofErr w:type="gramEnd"/>
      <w:r w:rsidRPr="007173EB">
        <w:rPr>
          <w:rFonts w:ascii="Times New Roman" w:eastAsia="Times New Roman" w:hAnsi="Times New Roman" w:cs="Times New Roman"/>
          <w:color w:val="auto"/>
          <w:sz w:val="22"/>
          <w:szCs w:val="22"/>
        </w:rPr>
        <w:t xml:space="preserve"> загрязнения выгуливаемыми животными мест общественного пользования лицо, осуществляющее выгул, обязано обеспечить устранение загрязнения.</w:t>
      </w:r>
    </w:p>
    <w:p w:rsidR="007173EB" w:rsidRPr="007173EB" w:rsidRDefault="007173EB" w:rsidP="007173EB">
      <w:pPr>
        <w:widowControl/>
        <w:shd w:val="clear" w:color="auto" w:fill="FFFFFF"/>
        <w:ind w:firstLine="708"/>
        <w:jc w:val="both"/>
        <w:rPr>
          <w:rFonts w:ascii="Times New Roman" w:eastAsia="Times New Roman" w:hAnsi="Times New Roman" w:cs="Times New Roman"/>
          <w:color w:val="auto"/>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10.17.13. Площадки для выгула домашних животных должны размещаться на территориях, свободных от зеленых насаждений, за пределами первого и второго поясов зон санитарной охраны источников питьевого водоснабжения.</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10.17.14. Расстояние от границы площадки для выгула до жилых и общественных зданий должно быть не менее 25 м, до детских учреждений, школ, детских, спортивных площадок, площадок отдыха - не менее 40 м.</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10.17.15. Покрытие поверхности площадки для выгула должно иметь выровненную поверхность, не травмирующую конечности животных, а также быть удобным для регулярной уборки и обновления.</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10.17.16. На территории площадки для выгула должен быть предусмотрен информационный стенд с правилами пользования площадкой.</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10.17.17. Ограждение специальной площадки для выгула должно быть высотой не менее 2,0 м.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10.17.18. Безнадзорными считаются собаки, находящиеся на улицах и в иных общественных местах без сопровождающего лица.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Такие собаки подлежат отлову независимо от породы и назначения (за исключением имеющие ошейник).</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10.17.19. Отлов безнадзорных собак производится в </w:t>
      </w:r>
      <w:proofErr w:type="gramStart"/>
      <w:r w:rsidRPr="007173EB">
        <w:rPr>
          <w:rFonts w:ascii="Times New Roman" w:eastAsia="Times New Roman" w:hAnsi="Times New Roman" w:cs="Times New Roman"/>
          <w:sz w:val="22"/>
          <w:szCs w:val="22"/>
        </w:rPr>
        <w:t>целях</w:t>
      </w:r>
      <w:proofErr w:type="gramEnd"/>
      <w:r w:rsidRPr="007173EB">
        <w:rPr>
          <w:rFonts w:ascii="Times New Roman" w:eastAsia="Times New Roman" w:hAnsi="Times New Roman" w:cs="Times New Roman"/>
          <w:sz w:val="22"/>
          <w:szCs w:val="22"/>
        </w:rPr>
        <w:t>:</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 предупреждения возникновения или угрозы возникновения и распространения опасных заболеваний и ситуаций, угрожающих жизни и здоровью людей.</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2) регулирования их численности методом </w:t>
      </w:r>
      <w:proofErr w:type="spellStart"/>
      <w:r w:rsidRPr="007173EB">
        <w:rPr>
          <w:rFonts w:ascii="Times New Roman" w:eastAsia="Times New Roman" w:hAnsi="Times New Roman" w:cs="Times New Roman"/>
          <w:sz w:val="22"/>
          <w:szCs w:val="22"/>
        </w:rPr>
        <w:t>биостерилизации</w:t>
      </w:r>
      <w:proofErr w:type="spellEnd"/>
      <w:r w:rsidRPr="007173EB">
        <w:rPr>
          <w:rFonts w:ascii="Times New Roman" w:eastAsia="Times New Roman" w:hAnsi="Times New Roman" w:cs="Times New Roman"/>
          <w:sz w:val="22"/>
          <w:szCs w:val="22"/>
        </w:rPr>
        <w:t>, а при невозможности его использования - методом эвтаназии.</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lastRenderedPageBreak/>
        <w:t>10.17.20. Отлов безнадзорных собак осуществляется специализированным организациям по договорам заключенными с Администрацией муниципального образования «</w:t>
      </w:r>
      <w:r w:rsidR="00205FA9" w:rsidRPr="00205FA9">
        <w:rPr>
          <w:rFonts w:ascii="Times New Roman" w:eastAsia="Times New Roman" w:hAnsi="Times New Roman" w:cs="Times New Roman"/>
          <w:sz w:val="22"/>
          <w:szCs w:val="22"/>
        </w:rPr>
        <w:t>Маловоложикьинское</w:t>
      </w:r>
      <w:r w:rsidRPr="007173EB">
        <w:rPr>
          <w:rFonts w:ascii="Times New Roman" w:eastAsia="Times New Roman" w:hAnsi="Times New Roman" w:cs="Times New Roman"/>
          <w:sz w:val="22"/>
          <w:szCs w:val="22"/>
        </w:rPr>
        <w:t>» в пределах средств, предусмотренных в бюджете муниципального образования «</w:t>
      </w:r>
      <w:r w:rsidR="00B61331" w:rsidRPr="00B61331">
        <w:rPr>
          <w:rFonts w:ascii="Times New Roman" w:eastAsia="Times New Roman" w:hAnsi="Times New Roman" w:cs="Times New Roman"/>
          <w:sz w:val="22"/>
          <w:szCs w:val="22"/>
        </w:rPr>
        <w:t>Маловоложикьинское</w:t>
      </w:r>
      <w:r w:rsidRPr="007173EB">
        <w:rPr>
          <w:rFonts w:ascii="Times New Roman" w:eastAsia="Times New Roman" w:hAnsi="Times New Roman" w:cs="Times New Roman"/>
          <w:sz w:val="22"/>
          <w:szCs w:val="22"/>
        </w:rPr>
        <w:t>» на эти цели.</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10.17.21. Отлов и транспортировка безнадзорных собак должны производиться в </w:t>
      </w:r>
      <w:proofErr w:type="gramStart"/>
      <w:r w:rsidRPr="007173EB">
        <w:rPr>
          <w:rFonts w:ascii="Times New Roman" w:eastAsia="Times New Roman" w:hAnsi="Times New Roman" w:cs="Times New Roman"/>
          <w:sz w:val="22"/>
          <w:szCs w:val="22"/>
        </w:rPr>
        <w:t>соответствии</w:t>
      </w:r>
      <w:proofErr w:type="gramEnd"/>
      <w:r w:rsidRPr="007173EB">
        <w:rPr>
          <w:rFonts w:ascii="Times New Roman" w:eastAsia="Times New Roman" w:hAnsi="Times New Roman" w:cs="Times New Roman"/>
          <w:sz w:val="22"/>
          <w:szCs w:val="22"/>
        </w:rPr>
        <w:t xml:space="preserve"> с рекомендациями органов государственного ветеринарного надзора. Запрещается жестокое обращение с животными при их отлове.</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color w:val="auto"/>
          <w:sz w:val="22"/>
          <w:szCs w:val="22"/>
        </w:rPr>
      </w:pPr>
      <w:r w:rsidRPr="007173EB">
        <w:rPr>
          <w:rFonts w:ascii="Times New Roman" w:eastAsia="Times New Roman" w:hAnsi="Times New Roman" w:cs="Times New Roman"/>
          <w:color w:val="auto"/>
          <w:sz w:val="22"/>
          <w:szCs w:val="22"/>
        </w:rPr>
        <w:t xml:space="preserve">10.17.22. Домашний скот и птица должны содержаться в </w:t>
      </w:r>
      <w:proofErr w:type="gramStart"/>
      <w:r w:rsidRPr="007173EB">
        <w:rPr>
          <w:rFonts w:ascii="Times New Roman" w:eastAsia="Times New Roman" w:hAnsi="Times New Roman" w:cs="Times New Roman"/>
          <w:color w:val="auto"/>
          <w:sz w:val="22"/>
          <w:szCs w:val="22"/>
        </w:rPr>
        <w:t>пределах</w:t>
      </w:r>
      <w:proofErr w:type="gramEnd"/>
      <w:r w:rsidRPr="007173EB">
        <w:rPr>
          <w:rFonts w:ascii="Times New Roman" w:eastAsia="Times New Roman" w:hAnsi="Times New Roman" w:cs="Times New Roman"/>
          <w:color w:val="auto"/>
          <w:sz w:val="22"/>
          <w:szCs w:val="22"/>
        </w:rPr>
        <w:t xml:space="preserve"> земельного участка собственника, владельца, пользователя, находящегося в его собственности, владении, пользовании.</w:t>
      </w:r>
    </w:p>
    <w:p w:rsidR="007173EB" w:rsidRPr="007173EB" w:rsidRDefault="007173EB" w:rsidP="007173EB">
      <w:pPr>
        <w:widowControl/>
        <w:shd w:val="clear" w:color="auto" w:fill="FFFFFF"/>
        <w:ind w:firstLine="708"/>
        <w:jc w:val="both"/>
        <w:rPr>
          <w:rFonts w:ascii="Times New Roman" w:eastAsia="Times New Roman" w:hAnsi="Times New Roman" w:cs="Times New Roman"/>
          <w:color w:val="auto"/>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color w:val="auto"/>
          <w:sz w:val="22"/>
          <w:szCs w:val="22"/>
        </w:rPr>
      </w:pPr>
      <w:r w:rsidRPr="007173EB">
        <w:rPr>
          <w:rFonts w:ascii="Times New Roman" w:eastAsia="Times New Roman" w:hAnsi="Times New Roman" w:cs="Times New Roman"/>
          <w:color w:val="auto"/>
          <w:sz w:val="22"/>
          <w:szCs w:val="22"/>
        </w:rPr>
        <w:t xml:space="preserve">10.17.23. Запрещается разводить и содержать домашний скот, птиц и пчел в </w:t>
      </w:r>
      <w:proofErr w:type="gramStart"/>
      <w:r w:rsidRPr="007173EB">
        <w:rPr>
          <w:rFonts w:ascii="Times New Roman" w:eastAsia="Times New Roman" w:hAnsi="Times New Roman" w:cs="Times New Roman"/>
          <w:color w:val="auto"/>
          <w:sz w:val="22"/>
          <w:szCs w:val="22"/>
        </w:rPr>
        <w:t>квартирах</w:t>
      </w:r>
      <w:proofErr w:type="gramEnd"/>
      <w:r w:rsidRPr="007173EB">
        <w:rPr>
          <w:rFonts w:ascii="Times New Roman" w:eastAsia="Times New Roman" w:hAnsi="Times New Roman" w:cs="Times New Roman"/>
          <w:color w:val="auto"/>
          <w:sz w:val="22"/>
          <w:szCs w:val="22"/>
        </w:rPr>
        <w:t xml:space="preserve"> жилых домов, на балконах, лоджиях и местах общего пользования.</w:t>
      </w:r>
    </w:p>
    <w:p w:rsidR="007173EB" w:rsidRPr="007173EB" w:rsidRDefault="007173EB" w:rsidP="007173EB">
      <w:pPr>
        <w:widowControl/>
        <w:shd w:val="clear" w:color="auto" w:fill="FFFFFF"/>
        <w:ind w:firstLine="708"/>
        <w:jc w:val="both"/>
        <w:rPr>
          <w:rFonts w:ascii="Times New Roman" w:eastAsia="Times New Roman" w:hAnsi="Times New Roman" w:cs="Times New Roman"/>
          <w:color w:val="auto"/>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color w:val="auto"/>
          <w:sz w:val="22"/>
          <w:szCs w:val="22"/>
        </w:rPr>
      </w:pPr>
      <w:r w:rsidRPr="007173EB">
        <w:rPr>
          <w:rFonts w:ascii="Times New Roman" w:eastAsia="Times New Roman" w:hAnsi="Times New Roman" w:cs="Times New Roman"/>
          <w:color w:val="auto"/>
          <w:sz w:val="22"/>
          <w:szCs w:val="22"/>
        </w:rPr>
        <w:t xml:space="preserve">10.17.24. Выпас домашнего скота и выгул птицы должен производиться владельцами на своих земельных участках или на специально отведенных земельных участках только под присмотром владельцев или пастуха. </w:t>
      </w:r>
    </w:p>
    <w:p w:rsidR="007173EB" w:rsidRPr="007173EB" w:rsidRDefault="007173EB" w:rsidP="007173EB">
      <w:pPr>
        <w:widowControl/>
        <w:shd w:val="clear" w:color="auto" w:fill="FFFFFF"/>
        <w:ind w:firstLine="708"/>
        <w:jc w:val="both"/>
        <w:rPr>
          <w:rFonts w:ascii="Times New Roman" w:eastAsia="Times New Roman" w:hAnsi="Times New Roman" w:cs="Times New Roman"/>
          <w:color w:val="auto"/>
          <w:sz w:val="22"/>
          <w:szCs w:val="22"/>
        </w:rPr>
      </w:pPr>
      <w:r w:rsidRPr="007173EB">
        <w:rPr>
          <w:rFonts w:ascii="Times New Roman" w:eastAsia="Times New Roman" w:hAnsi="Times New Roman" w:cs="Times New Roman"/>
          <w:color w:val="auto"/>
          <w:sz w:val="22"/>
          <w:szCs w:val="22"/>
        </w:rPr>
        <w:t>Выпас домашнего скота или выгул птицы на территориях улиц, садов, скверов, лесопарков, в рекреационных зонах земель поселений запрещается.</w:t>
      </w:r>
    </w:p>
    <w:p w:rsidR="007173EB" w:rsidRPr="007173EB" w:rsidRDefault="007173EB" w:rsidP="007173EB">
      <w:pPr>
        <w:widowControl/>
        <w:shd w:val="clear" w:color="auto" w:fill="FFFFFF"/>
        <w:ind w:firstLine="708"/>
        <w:jc w:val="both"/>
        <w:rPr>
          <w:rFonts w:ascii="Times New Roman" w:eastAsia="Times New Roman" w:hAnsi="Times New Roman" w:cs="Times New Roman"/>
          <w:color w:val="auto"/>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color w:val="auto"/>
          <w:sz w:val="22"/>
          <w:szCs w:val="22"/>
        </w:rPr>
      </w:pPr>
      <w:r w:rsidRPr="007173EB">
        <w:rPr>
          <w:rFonts w:ascii="Times New Roman" w:eastAsia="Times New Roman" w:hAnsi="Times New Roman" w:cs="Times New Roman"/>
          <w:color w:val="auto"/>
          <w:sz w:val="22"/>
          <w:szCs w:val="22"/>
        </w:rPr>
        <w:t xml:space="preserve">10.17.25. Запрещается </w:t>
      </w:r>
      <w:r w:rsidR="008A088A">
        <w:rPr>
          <w:rFonts w:ascii="Times New Roman" w:eastAsia="Times New Roman" w:hAnsi="Times New Roman" w:cs="Times New Roman"/>
          <w:color w:val="auto"/>
          <w:sz w:val="22"/>
          <w:szCs w:val="22"/>
        </w:rPr>
        <w:t xml:space="preserve">выпас </w:t>
      </w:r>
      <w:r w:rsidRPr="007173EB">
        <w:rPr>
          <w:rFonts w:ascii="Times New Roman" w:eastAsia="Times New Roman" w:hAnsi="Times New Roman" w:cs="Times New Roman"/>
          <w:color w:val="auto"/>
          <w:sz w:val="22"/>
          <w:szCs w:val="22"/>
        </w:rPr>
        <w:t>домашнего скота и птицы на территории муниципального образования «</w:t>
      </w:r>
      <w:r w:rsidR="008A088A" w:rsidRPr="008A088A">
        <w:rPr>
          <w:rFonts w:ascii="Times New Roman" w:eastAsia="Times New Roman" w:hAnsi="Times New Roman" w:cs="Times New Roman"/>
          <w:color w:val="auto"/>
          <w:sz w:val="22"/>
          <w:szCs w:val="22"/>
        </w:rPr>
        <w:t>Маловоложикьинское</w:t>
      </w:r>
      <w:r w:rsidRPr="007173EB">
        <w:rPr>
          <w:rFonts w:ascii="Times New Roman" w:eastAsia="Times New Roman" w:hAnsi="Times New Roman" w:cs="Times New Roman"/>
          <w:color w:val="auto"/>
          <w:sz w:val="22"/>
          <w:szCs w:val="22"/>
        </w:rPr>
        <w:t>» без сопровождающих лиц.</w:t>
      </w:r>
    </w:p>
    <w:p w:rsidR="007173EB" w:rsidRPr="007173EB" w:rsidRDefault="007173EB" w:rsidP="007173EB">
      <w:pPr>
        <w:widowControl/>
        <w:shd w:val="clear" w:color="auto" w:fill="FFFFFF"/>
        <w:ind w:firstLine="708"/>
        <w:jc w:val="both"/>
        <w:rPr>
          <w:rFonts w:ascii="Times New Roman" w:eastAsia="Times New Roman" w:hAnsi="Times New Roman" w:cs="Times New Roman"/>
          <w:color w:val="auto"/>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color w:val="auto"/>
          <w:sz w:val="22"/>
          <w:szCs w:val="22"/>
        </w:rPr>
      </w:pPr>
      <w:r w:rsidRPr="007173EB">
        <w:rPr>
          <w:rFonts w:ascii="Times New Roman" w:eastAsia="Times New Roman" w:hAnsi="Times New Roman" w:cs="Times New Roman"/>
          <w:color w:val="auto"/>
          <w:sz w:val="22"/>
          <w:szCs w:val="22"/>
        </w:rPr>
        <w:t>10.17.26. Места прогона скота на пастбища должны быть согласованы с Администрацией муниципального образования «</w:t>
      </w:r>
      <w:r w:rsidR="008A088A" w:rsidRPr="008A088A">
        <w:rPr>
          <w:rFonts w:ascii="Times New Roman" w:eastAsia="Times New Roman" w:hAnsi="Times New Roman" w:cs="Times New Roman"/>
          <w:color w:val="auto"/>
          <w:sz w:val="22"/>
          <w:szCs w:val="22"/>
        </w:rPr>
        <w:t>Маловоложикьинское</w:t>
      </w:r>
      <w:r w:rsidRPr="007173EB">
        <w:rPr>
          <w:rFonts w:ascii="Times New Roman" w:eastAsia="Times New Roman" w:hAnsi="Times New Roman" w:cs="Times New Roman"/>
          <w:color w:val="auto"/>
          <w:sz w:val="22"/>
          <w:szCs w:val="22"/>
        </w:rPr>
        <w:t>»</w:t>
      </w:r>
      <w:proofErr w:type="gramStart"/>
      <w:r w:rsidRPr="007173EB">
        <w:rPr>
          <w:rFonts w:ascii="Times New Roman" w:eastAsia="Times New Roman" w:hAnsi="Times New Roman" w:cs="Times New Roman"/>
          <w:color w:val="auto"/>
          <w:sz w:val="22"/>
          <w:szCs w:val="22"/>
        </w:rPr>
        <w:t xml:space="preserve"> </w:t>
      </w:r>
      <w:r w:rsidR="008A088A">
        <w:rPr>
          <w:rFonts w:ascii="Times New Roman" w:eastAsia="Times New Roman" w:hAnsi="Times New Roman" w:cs="Times New Roman"/>
          <w:color w:val="auto"/>
          <w:sz w:val="22"/>
          <w:szCs w:val="22"/>
        </w:rPr>
        <w:t>.</w:t>
      </w:r>
      <w:proofErr w:type="gramEnd"/>
    </w:p>
    <w:p w:rsidR="007173EB" w:rsidRPr="007173EB" w:rsidRDefault="007173EB" w:rsidP="007173EB">
      <w:pPr>
        <w:widowControl/>
        <w:shd w:val="clear" w:color="auto" w:fill="FFFFFF"/>
        <w:ind w:firstLine="708"/>
        <w:jc w:val="both"/>
        <w:rPr>
          <w:rFonts w:ascii="Times New Roman" w:eastAsia="Times New Roman" w:hAnsi="Times New Roman" w:cs="Times New Roman"/>
          <w:color w:val="auto"/>
          <w:sz w:val="22"/>
          <w:szCs w:val="22"/>
        </w:rPr>
      </w:pPr>
      <w:r w:rsidRPr="007173EB">
        <w:rPr>
          <w:rFonts w:ascii="Times New Roman" w:eastAsia="Times New Roman" w:hAnsi="Times New Roman" w:cs="Times New Roman"/>
          <w:color w:val="auto"/>
          <w:sz w:val="22"/>
          <w:szCs w:val="22"/>
        </w:rPr>
        <w:t xml:space="preserve">10.17.27. В </w:t>
      </w:r>
      <w:proofErr w:type="gramStart"/>
      <w:r w:rsidRPr="007173EB">
        <w:rPr>
          <w:rFonts w:ascii="Times New Roman" w:eastAsia="Times New Roman" w:hAnsi="Times New Roman" w:cs="Times New Roman"/>
          <w:color w:val="auto"/>
          <w:sz w:val="22"/>
          <w:szCs w:val="22"/>
        </w:rPr>
        <w:t>случае</w:t>
      </w:r>
      <w:proofErr w:type="gramEnd"/>
      <w:r w:rsidRPr="007173EB">
        <w:rPr>
          <w:rFonts w:ascii="Times New Roman" w:eastAsia="Times New Roman" w:hAnsi="Times New Roman" w:cs="Times New Roman"/>
          <w:color w:val="auto"/>
          <w:sz w:val="22"/>
          <w:szCs w:val="22"/>
        </w:rPr>
        <w:t xml:space="preserve"> возникновения опасности распространения птичьего гриппа и других массовых инфекционных заболеваний животных и птиц, их свободный выгул временно запрещается. </w:t>
      </w:r>
    </w:p>
    <w:p w:rsidR="007173EB" w:rsidRPr="007173EB" w:rsidRDefault="007173EB" w:rsidP="007173EB">
      <w:pPr>
        <w:widowControl/>
        <w:shd w:val="clear" w:color="auto" w:fill="FFFFFF"/>
        <w:ind w:firstLine="708"/>
        <w:jc w:val="both"/>
        <w:rPr>
          <w:rFonts w:ascii="Times New Roman" w:eastAsia="Times New Roman" w:hAnsi="Times New Roman" w:cs="Times New Roman"/>
          <w:color w:val="auto"/>
          <w:sz w:val="22"/>
          <w:szCs w:val="22"/>
        </w:rPr>
      </w:pPr>
      <w:r w:rsidRPr="007173EB">
        <w:rPr>
          <w:rFonts w:ascii="Times New Roman" w:eastAsia="Times New Roman" w:hAnsi="Times New Roman" w:cs="Times New Roman"/>
          <w:color w:val="auto"/>
          <w:sz w:val="22"/>
          <w:szCs w:val="22"/>
        </w:rPr>
        <w:t xml:space="preserve">Домашняя птица должна содержаться в </w:t>
      </w:r>
      <w:proofErr w:type="gramStart"/>
      <w:r w:rsidRPr="007173EB">
        <w:rPr>
          <w:rFonts w:ascii="Times New Roman" w:eastAsia="Times New Roman" w:hAnsi="Times New Roman" w:cs="Times New Roman"/>
          <w:color w:val="auto"/>
          <w:sz w:val="22"/>
          <w:szCs w:val="22"/>
        </w:rPr>
        <w:t>сарае</w:t>
      </w:r>
      <w:proofErr w:type="gramEnd"/>
      <w:r w:rsidRPr="007173EB">
        <w:rPr>
          <w:rFonts w:ascii="Times New Roman" w:eastAsia="Times New Roman" w:hAnsi="Times New Roman" w:cs="Times New Roman"/>
          <w:color w:val="auto"/>
          <w:sz w:val="22"/>
          <w:szCs w:val="22"/>
        </w:rPr>
        <w:t xml:space="preserve">, исключаемом доступ других птиц или попадания продуктов их жизнедеятельности. </w:t>
      </w:r>
    </w:p>
    <w:p w:rsidR="007173EB" w:rsidRPr="007173EB" w:rsidRDefault="007173EB" w:rsidP="007173EB">
      <w:pPr>
        <w:widowControl/>
        <w:shd w:val="clear" w:color="auto" w:fill="FFFFFF"/>
        <w:ind w:firstLine="708"/>
        <w:jc w:val="both"/>
        <w:rPr>
          <w:rFonts w:ascii="Times New Roman" w:eastAsia="Times New Roman" w:hAnsi="Times New Roman" w:cs="Times New Roman"/>
          <w:color w:val="auto"/>
          <w:sz w:val="22"/>
          <w:szCs w:val="22"/>
        </w:rPr>
      </w:pPr>
      <w:r w:rsidRPr="007173EB">
        <w:rPr>
          <w:rFonts w:ascii="Times New Roman" w:eastAsia="Times New Roman" w:hAnsi="Times New Roman" w:cs="Times New Roman"/>
          <w:color w:val="auto"/>
          <w:sz w:val="22"/>
          <w:szCs w:val="22"/>
        </w:rPr>
        <w:t>Помещение и рабочая одежда должны систематически проходить санитарную обработку.</w:t>
      </w:r>
    </w:p>
    <w:p w:rsidR="007173EB" w:rsidRPr="007173EB" w:rsidRDefault="007173EB" w:rsidP="007173EB">
      <w:pPr>
        <w:widowControl/>
        <w:shd w:val="clear" w:color="auto" w:fill="FFFFFF"/>
        <w:ind w:firstLine="708"/>
        <w:jc w:val="both"/>
        <w:rPr>
          <w:rFonts w:ascii="Times New Roman" w:eastAsia="Times New Roman" w:hAnsi="Times New Roman" w:cs="Times New Roman"/>
          <w:color w:val="auto"/>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color w:val="auto"/>
          <w:sz w:val="22"/>
          <w:szCs w:val="22"/>
        </w:rPr>
      </w:pPr>
      <w:r w:rsidRPr="007173EB">
        <w:rPr>
          <w:rFonts w:ascii="Times New Roman" w:eastAsia="Times New Roman" w:hAnsi="Times New Roman" w:cs="Times New Roman"/>
          <w:color w:val="auto"/>
          <w:sz w:val="22"/>
          <w:szCs w:val="22"/>
        </w:rPr>
        <w:t>10.17.28. Владельцы домашнего скота и птицы обязаны осуществлять хозяйственные и ветеринарные мероприятия, обеспечивающие предупреждение болезней животных и безопасность в ветеринарно-санитарном отношении продуктов животноводства, а так же проводить обязательные лечебно-профилактические мероприятия.</w:t>
      </w:r>
    </w:p>
    <w:p w:rsidR="007173EB" w:rsidRPr="007173EB" w:rsidRDefault="007173EB" w:rsidP="007173EB">
      <w:pPr>
        <w:widowControl/>
        <w:shd w:val="clear" w:color="auto" w:fill="FFFFFF"/>
        <w:ind w:firstLine="708"/>
        <w:jc w:val="both"/>
        <w:rPr>
          <w:rFonts w:ascii="Times New Roman" w:eastAsia="Times New Roman" w:hAnsi="Times New Roman" w:cs="Times New Roman"/>
          <w:color w:val="auto"/>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10.17.29. Граждане должны немедленно сообщать в ветеринарное учреждение о случаях внезапного падежа животных или подозрения на заболевание их бешенством и до прибытия специалистов изолировать животных.</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8A088A">
      <w:pPr>
        <w:widowControl/>
        <w:shd w:val="clear" w:color="auto" w:fill="FFFFFF"/>
        <w:jc w:val="center"/>
        <w:rPr>
          <w:rFonts w:ascii="Times New Roman" w:eastAsia="Times New Roman" w:hAnsi="Times New Roman" w:cs="Times New Roman"/>
          <w:b/>
          <w:color w:val="2E3432"/>
          <w:kern w:val="36"/>
          <w:sz w:val="22"/>
          <w:szCs w:val="22"/>
        </w:rPr>
      </w:pPr>
      <w:r w:rsidRPr="007173EB">
        <w:rPr>
          <w:rFonts w:ascii="Times New Roman" w:eastAsia="Times New Roman" w:hAnsi="Times New Roman" w:cs="Times New Roman"/>
          <w:b/>
          <w:color w:val="2E3432"/>
          <w:kern w:val="36"/>
          <w:sz w:val="22"/>
          <w:szCs w:val="22"/>
        </w:rPr>
        <w:t>10.18. Наружное освещение</w:t>
      </w:r>
    </w:p>
    <w:p w:rsidR="007173EB" w:rsidRPr="007173EB" w:rsidRDefault="007173EB" w:rsidP="007173EB">
      <w:pPr>
        <w:widowControl/>
        <w:shd w:val="clear" w:color="auto" w:fill="FFFFFF"/>
        <w:jc w:val="both"/>
        <w:rPr>
          <w:rFonts w:ascii="Times New Roman" w:eastAsia="Times New Roman" w:hAnsi="Times New Roman" w:cs="Times New Roman"/>
          <w:b/>
          <w:color w:val="2E3432"/>
          <w:kern w:val="36"/>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10.18.1. Содержание объектов (средств) наружного освещения осуществляется в </w:t>
      </w:r>
      <w:proofErr w:type="gramStart"/>
      <w:r w:rsidRPr="007173EB">
        <w:rPr>
          <w:rFonts w:ascii="Times New Roman" w:eastAsia="Times New Roman" w:hAnsi="Times New Roman" w:cs="Times New Roman"/>
          <w:sz w:val="22"/>
          <w:szCs w:val="22"/>
        </w:rPr>
        <w:t>соответствии</w:t>
      </w:r>
      <w:proofErr w:type="gramEnd"/>
      <w:r w:rsidRPr="007173EB">
        <w:rPr>
          <w:rFonts w:ascii="Times New Roman" w:eastAsia="Times New Roman" w:hAnsi="Times New Roman" w:cs="Times New Roman"/>
          <w:sz w:val="22"/>
          <w:szCs w:val="22"/>
        </w:rPr>
        <w:t xml:space="preserve"> законодательством Российской Федерации, Удмуртской Республики,  настоящими Нормами и правилами и иными муниципальными правовыми актами.</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10.18.2. Светильники наружного освещения должны содержаться в исправном </w:t>
      </w:r>
      <w:proofErr w:type="gramStart"/>
      <w:r w:rsidRPr="007173EB">
        <w:rPr>
          <w:rFonts w:ascii="Times New Roman" w:eastAsia="Times New Roman" w:hAnsi="Times New Roman" w:cs="Times New Roman"/>
          <w:sz w:val="22"/>
          <w:szCs w:val="22"/>
        </w:rPr>
        <w:t>состоянии</w:t>
      </w:r>
      <w:proofErr w:type="gramEnd"/>
      <w:r w:rsidRPr="007173EB">
        <w:rPr>
          <w:rFonts w:ascii="Times New Roman" w:eastAsia="Times New Roman" w:hAnsi="Times New Roman" w:cs="Times New Roman"/>
          <w:sz w:val="22"/>
          <w:szCs w:val="22"/>
        </w:rPr>
        <w:t xml:space="preserve">.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Замена перегоревших ламп светильников должна производиться в течение трех дней.</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В </w:t>
      </w:r>
      <w:proofErr w:type="gramStart"/>
      <w:r w:rsidRPr="007173EB">
        <w:rPr>
          <w:rFonts w:ascii="Times New Roman" w:eastAsia="Times New Roman" w:hAnsi="Times New Roman" w:cs="Times New Roman"/>
          <w:sz w:val="22"/>
          <w:szCs w:val="22"/>
        </w:rPr>
        <w:t>случае</w:t>
      </w:r>
      <w:proofErr w:type="gramEnd"/>
      <w:r w:rsidRPr="007173EB">
        <w:rPr>
          <w:rFonts w:ascii="Times New Roman" w:eastAsia="Times New Roman" w:hAnsi="Times New Roman" w:cs="Times New Roman"/>
          <w:sz w:val="22"/>
          <w:szCs w:val="22"/>
        </w:rPr>
        <w:t xml:space="preserve"> если неисправный светильник находится в зоне пешеходного перехода, остановки общественного транспорта и мест массового прохода жителей, такой светильник должен быть приведен в исправное состояние в течение одних суток.</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10.18.3. Опоры, светильники и другие элементы системы наружного освещения должны содержаться в исправном </w:t>
      </w:r>
      <w:proofErr w:type="gramStart"/>
      <w:r w:rsidRPr="007173EB">
        <w:rPr>
          <w:rFonts w:ascii="Times New Roman" w:eastAsia="Times New Roman" w:hAnsi="Times New Roman" w:cs="Times New Roman"/>
          <w:sz w:val="22"/>
          <w:szCs w:val="22"/>
        </w:rPr>
        <w:t>состоянии</w:t>
      </w:r>
      <w:proofErr w:type="gramEnd"/>
      <w:r w:rsidRPr="007173EB">
        <w:rPr>
          <w:rFonts w:ascii="Times New Roman" w:eastAsia="Times New Roman" w:hAnsi="Times New Roman" w:cs="Times New Roman"/>
          <w:sz w:val="22"/>
          <w:szCs w:val="22"/>
        </w:rPr>
        <w:t xml:space="preserve"> и чистоте, иметь удовлетворительный внешний вид и окрашиваться по мере необходимости.</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8A088A" w:rsidP="008A088A">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            10.18.4</w:t>
      </w:r>
      <w:r w:rsidR="007173EB" w:rsidRPr="007173EB">
        <w:rPr>
          <w:rFonts w:ascii="Times New Roman" w:eastAsia="Times New Roman" w:hAnsi="Times New Roman" w:cs="Times New Roman"/>
          <w:sz w:val="22"/>
          <w:szCs w:val="22"/>
        </w:rPr>
        <w:t>. Количество неработающих светильников на улицах не должно превышать 5 процентов от их общего количества, при этом не допускается расположение неработающих светильников подряд один за другим.</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p>
    <w:p w:rsidR="007173EB" w:rsidRPr="007173EB" w:rsidRDefault="007173EB" w:rsidP="008A088A">
      <w:pPr>
        <w:widowControl/>
        <w:shd w:val="clear" w:color="auto" w:fill="FFFFFF"/>
        <w:jc w:val="center"/>
        <w:rPr>
          <w:rFonts w:ascii="Times New Roman" w:eastAsia="Times New Roman" w:hAnsi="Times New Roman" w:cs="Times New Roman"/>
          <w:b/>
          <w:color w:val="2E3432"/>
          <w:kern w:val="36"/>
          <w:sz w:val="22"/>
          <w:szCs w:val="22"/>
        </w:rPr>
      </w:pPr>
      <w:r w:rsidRPr="007173EB">
        <w:rPr>
          <w:rFonts w:ascii="Times New Roman" w:eastAsia="Times New Roman" w:hAnsi="Times New Roman" w:cs="Times New Roman"/>
          <w:b/>
          <w:color w:val="2E3432"/>
          <w:kern w:val="36"/>
          <w:sz w:val="22"/>
          <w:szCs w:val="22"/>
        </w:rPr>
        <w:t>10.19. Содержание зон отдыха населения</w:t>
      </w:r>
    </w:p>
    <w:p w:rsidR="007173EB" w:rsidRPr="007173EB" w:rsidRDefault="007173EB" w:rsidP="007173EB">
      <w:pPr>
        <w:widowControl/>
        <w:shd w:val="clear" w:color="auto" w:fill="FFFFFF"/>
        <w:jc w:val="both"/>
        <w:rPr>
          <w:rFonts w:ascii="Times New Roman" w:eastAsia="Times New Roman" w:hAnsi="Times New Roman" w:cs="Times New Roman"/>
          <w:b/>
          <w:color w:val="2E3432"/>
          <w:kern w:val="36"/>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10.19.1. Парки, скверы, стадионы и другие зоны отдыха населения должны содержаться в чистоте и порядке.</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10.19.2. В </w:t>
      </w:r>
      <w:proofErr w:type="gramStart"/>
      <w:r w:rsidRPr="007173EB">
        <w:rPr>
          <w:rFonts w:ascii="Times New Roman" w:eastAsia="Times New Roman" w:hAnsi="Times New Roman" w:cs="Times New Roman"/>
          <w:sz w:val="22"/>
          <w:szCs w:val="22"/>
        </w:rPr>
        <w:t>местах</w:t>
      </w:r>
      <w:proofErr w:type="gramEnd"/>
      <w:r w:rsidRPr="007173EB">
        <w:rPr>
          <w:rFonts w:ascii="Times New Roman" w:eastAsia="Times New Roman" w:hAnsi="Times New Roman" w:cs="Times New Roman"/>
          <w:sz w:val="22"/>
          <w:szCs w:val="22"/>
        </w:rPr>
        <w:t xml:space="preserve"> отдыха населения должны быть установлены скамейки и урны.</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10.19.3. Въезд автотранспорта на территорию парков, скверов, стадионов запрещен, за исключением транспорта, обслуживающего данные объекты. </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Информация о данном запрете должна быть доведена до сведения посетителей путем установки на въездах дорожных знаков или информационных стендов.</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10.19.4. В </w:t>
      </w:r>
      <w:proofErr w:type="gramStart"/>
      <w:r w:rsidRPr="007173EB">
        <w:rPr>
          <w:rFonts w:ascii="Times New Roman" w:eastAsia="Times New Roman" w:hAnsi="Times New Roman" w:cs="Times New Roman"/>
          <w:sz w:val="22"/>
          <w:szCs w:val="22"/>
        </w:rPr>
        <w:t>местах</w:t>
      </w:r>
      <w:proofErr w:type="gramEnd"/>
      <w:r w:rsidRPr="007173EB">
        <w:rPr>
          <w:rFonts w:ascii="Times New Roman" w:eastAsia="Times New Roman" w:hAnsi="Times New Roman" w:cs="Times New Roman"/>
          <w:sz w:val="22"/>
          <w:szCs w:val="22"/>
        </w:rPr>
        <w:t xml:space="preserve"> массового отдыха населения должно быть исправное наружное освещение.</w:t>
      </w:r>
    </w:p>
    <w:p w:rsidR="007173EB" w:rsidRPr="007173EB" w:rsidRDefault="007173EB" w:rsidP="00365078">
      <w:pPr>
        <w:widowControl/>
        <w:shd w:val="clear" w:color="auto" w:fill="FFFFFF"/>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         </w:t>
      </w:r>
    </w:p>
    <w:p w:rsidR="007173EB" w:rsidRPr="007173EB" w:rsidRDefault="007173EB" w:rsidP="007173EB">
      <w:pPr>
        <w:widowControl/>
        <w:shd w:val="clear" w:color="auto" w:fill="FFFFFF"/>
        <w:ind w:firstLine="708"/>
        <w:jc w:val="both"/>
        <w:rPr>
          <w:rFonts w:ascii="Times New Roman" w:eastAsia="Times New Roman" w:hAnsi="Times New Roman" w:cs="Times New Roman"/>
          <w:b/>
          <w:bCs/>
          <w:sz w:val="22"/>
          <w:szCs w:val="22"/>
        </w:rPr>
      </w:pPr>
      <w:r w:rsidRPr="007173EB">
        <w:rPr>
          <w:rFonts w:ascii="Times New Roman" w:eastAsia="Times New Roman" w:hAnsi="Times New Roman" w:cs="Times New Roman"/>
          <w:sz w:val="22"/>
          <w:szCs w:val="22"/>
        </w:rPr>
        <w:t xml:space="preserve">                                  </w:t>
      </w:r>
      <w:r w:rsidRPr="007173EB">
        <w:rPr>
          <w:rFonts w:ascii="Times New Roman" w:eastAsia="Times New Roman" w:hAnsi="Times New Roman" w:cs="Times New Roman"/>
          <w:b/>
          <w:bCs/>
          <w:sz w:val="22"/>
          <w:szCs w:val="22"/>
        </w:rPr>
        <w:t>Раздел 11. Заключительные положения.</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xml:space="preserve">11.1. За нарушение настоящих Норм и правил устанавливается ответственность в </w:t>
      </w:r>
      <w:proofErr w:type="gramStart"/>
      <w:r w:rsidRPr="007173EB">
        <w:rPr>
          <w:rFonts w:ascii="Times New Roman" w:eastAsia="Times New Roman" w:hAnsi="Times New Roman" w:cs="Times New Roman"/>
          <w:sz w:val="22"/>
          <w:szCs w:val="22"/>
        </w:rPr>
        <w:t>соответствии</w:t>
      </w:r>
      <w:proofErr w:type="gramEnd"/>
      <w:r w:rsidRPr="007173EB">
        <w:rPr>
          <w:rFonts w:ascii="Times New Roman" w:eastAsia="Times New Roman" w:hAnsi="Times New Roman" w:cs="Times New Roman"/>
          <w:sz w:val="22"/>
          <w:szCs w:val="22"/>
        </w:rPr>
        <w:t xml:space="preserve"> с законодательством Российской Федерации и Удмуртской Республики.</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11.2. Применение мер административной, гражданско-правовой и уголовной ответственности не освобождает нарушителя от обязанности возмещения причиненного им материального ущерба в соответствии с действующим законодательством и устранения допущенных нарушений.</w:t>
      </w: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p>
    <w:p w:rsidR="007173EB" w:rsidRPr="007173EB" w:rsidRDefault="007173EB" w:rsidP="007173EB">
      <w:pPr>
        <w:widowControl/>
        <w:shd w:val="clear" w:color="auto" w:fill="FFFFFF"/>
        <w:ind w:firstLine="708"/>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11.3. Контроль соблюдения настоящих Норм и правил осуществляется Администрацией муниципального образования «</w:t>
      </w:r>
      <w:r w:rsidR="00365078">
        <w:rPr>
          <w:rFonts w:ascii="Times New Roman" w:eastAsia="Times New Roman" w:hAnsi="Times New Roman" w:cs="Times New Roman"/>
          <w:sz w:val="22"/>
          <w:szCs w:val="22"/>
        </w:rPr>
        <w:t>Маловоложикьинское</w:t>
      </w:r>
      <w:r w:rsidRPr="007173EB">
        <w:rPr>
          <w:rFonts w:ascii="Times New Roman" w:eastAsia="Times New Roman" w:hAnsi="Times New Roman" w:cs="Times New Roman"/>
          <w:sz w:val="22"/>
          <w:szCs w:val="22"/>
        </w:rPr>
        <w:t>».</w:t>
      </w:r>
    </w:p>
    <w:p w:rsidR="007173EB" w:rsidRPr="007173EB" w:rsidRDefault="007173EB" w:rsidP="007173EB">
      <w:pPr>
        <w:widowControl/>
        <w:shd w:val="clear" w:color="auto" w:fill="FFFFFF"/>
        <w:jc w:val="both"/>
        <w:rPr>
          <w:rFonts w:ascii="Times New Roman" w:eastAsia="Times New Roman" w:hAnsi="Times New Roman" w:cs="Times New Roman"/>
          <w:sz w:val="22"/>
          <w:szCs w:val="22"/>
        </w:rPr>
      </w:pPr>
      <w:r w:rsidRPr="007173EB">
        <w:rPr>
          <w:rFonts w:ascii="Times New Roman" w:eastAsia="Times New Roman" w:hAnsi="Times New Roman" w:cs="Times New Roman"/>
          <w:sz w:val="22"/>
          <w:szCs w:val="22"/>
        </w:rPr>
        <w:t> </w:t>
      </w:r>
    </w:p>
    <w:p w:rsidR="007173EB" w:rsidRPr="007173EB" w:rsidRDefault="007173EB" w:rsidP="007173EB">
      <w:pPr>
        <w:widowControl/>
        <w:jc w:val="both"/>
        <w:rPr>
          <w:rFonts w:ascii="Times New Roman" w:eastAsia="Calibri" w:hAnsi="Times New Roman" w:cs="Times New Roman"/>
          <w:color w:val="auto"/>
          <w:sz w:val="22"/>
          <w:szCs w:val="22"/>
          <w:lang w:eastAsia="en-US"/>
        </w:rPr>
      </w:pPr>
    </w:p>
    <w:p w:rsidR="00540B68" w:rsidRDefault="00540B68" w:rsidP="00F2704D">
      <w:pPr>
        <w:widowControl/>
        <w:suppressAutoHyphens/>
        <w:jc w:val="right"/>
        <w:rPr>
          <w:rFonts w:ascii="Times New Roman" w:eastAsia="Calibri" w:hAnsi="Times New Roman" w:cs="Times New Roman"/>
          <w:color w:val="auto"/>
          <w:lang w:eastAsia="ar-SA"/>
        </w:rPr>
      </w:pPr>
    </w:p>
    <w:sectPr w:rsidR="00540B68" w:rsidSect="000423CA">
      <w:pgSz w:w="11906" w:h="16838"/>
      <w:pgMar w:top="851" w:right="680"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CCABDC0"/>
    <w:lvl w:ilvl="0">
      <w:start w:val="1"/>
      <w:numFmt w:val="decimal"/>
      <w:lvlText w:val="%1."/>
      <w:lvlJc w:val="left"/>
      <w:pPr>
        <w:tabs>
          <w:tab w:val="num" w:pos="1492"/>
        </w:tabs>
        <w:ind w:left="1492" w:hanging="360"/>
      </w:pPr>
    </w:lvl>
  </w:abstractNum>
  <w:abstractNum w:abstractNumId="1">
    <w:nsid w:val="FFFFFF7D"/>
    <w:multiLevelType w:val="singleLevel"/>
    <w:tmpl w:val="34DE910E"/>
    <w:lvl w:ilvl="0">
      <w:start w:val="1"/>
      <w:numFmt w:val="decimal"/>
      <w:lvlText w:val="%1."/>
      <w:lvlJc w:val="left"/>
      <w:pPr>
        <w:tabs>
          <w:tab w:val="num" w:pos="1209"/>
        </w:tabs>
        <w:ind w:left="1209" w:hanging="360"/>
      </w:pPr>
    </w:lvl>
  </w:abstractNum>
  <w:abstractNum w:abstractNumId="2">
    <w:nsid w:val="FFFFFF7E"/>
    <w:multiLevelType w:val="singleLevel"/>
    <w:tmpl w:val="837A4EC6"/>
    <w:lvl w:ilvl="0">
      <w:start w:val="1"/>
      <w:numFmt w:val="decimal"/>
      <w:lvlText w:val="%1."/>
      <w:lvlJc w:val="left"/>
      <w:pPr>
        <w:tabs>
          <w:tab w:val="num" w:pos="926"/>
        </w:tabs>
        <w:ind w:left="926" w:hanging="360"/>
      </w:pPr>
    </w:lvl>
  </w:abstractNum>
  <w:abstractNum w:abstractNumId="3">
    <w:nsid w:val="FFFFFF7F"/>
    <w:multiLevelType w:val="singleLevel"/>
    <w:tmpl w:val="3BD01408"/>
    <w:lvl w:ilvl="0">
      <w:start w:val="1"/>
      <w:numFmt w:val="decimal"/>
      <w:lvlText w:val="%1."/>
      <w:lvlJc w:val="left"/>
      <w:pPr>
        <w:tabs>
          <w:tab w:val="num" w:pos="643"/>
        </w:tabs>
        <w:ind w:left="643" w:hanging="360"/>
      </w:pPr>
    </w:lvl>
  </w:abstractNum>
  <w:abstractNum w:abstractNumId="4">
    <w:nsid w:val="FFFFFF80"/>
    <w:multiLevelType w:val="singleLevel"/>
    <w:tmpl w:val="B79C78D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90AF26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9D22EB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5481EA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FF68E20"/>
    <w:lvl w:ilvl="0">
      <w:start w:val="1"/>
      <w:numFmt w:val="decimal"/>
      <w:lvlText w:val="%1."/>
      <w:lvlJc w:val="left"/>
      <w:pPr>
        <w:tabs>
          <w:tab w:val="num" w:pos="360"/>
        </w:tabs>
        <w:ind w:left="360" w:hanging="360"/>
      </w:pPr>
    </w:lvl>
  </w:abstractNum>
  <w:abstractNum w:abstractNumId="9">
    <w:nsid w:val="FFFFFF89"/>
    <w:multiLevelType w:val="singleLevel"/>
    <w:tmpl w:val="20D4CF8C"/>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singleLevel"/>
    <w:tmpl w:val="00000001"/>
    <w:name w:val="WW8Num1"/>
    <w:lvl w:ilvl="0">
      <w:start w:val="1"/>
      <w:numFmt w:val="decimal"/>
      <w:lvlText w:val="%1."/>
      <w:lvlJc w:val="left"/>
      <w:pPr>
        <w:tabs>
          <w:tab w:val="num" w:pos="0"/>
        </w:tabs>
        <w:ind w:left="720" w:hanging="360"/>
      </w:pPr>
    </w:lvl>
  </w:abstractNum>
  <w:abstractNum w:abstractNumId="11">
    <w:nsid w:val="00000002"/>
    <w:multiLevelType w:val="singleLevel"/>
    <w:tmpl w:val="00000002"/>
    <w:name w:val="WW8Num2"/>
    <w:lvl w:ilvl="0">
      <w:start w:val="1"/>
      <w:numFmt w:val="decimal"/>
      <w:lvlText w:val="%1."/>
      <w:lvlJc w:val="left"/>
      <w:pPr>
        <w:tabs>
          <w:tab w:val="num" w:pos="0"/>
        </w:tabs>
        <w:ind w:left="720" w:hanging="360"/>
      </w:pPr>
      <w:rPr>
        <w:rFonts w:ascii="Courier New" w:hAnsi="Courier New" w:cs="Courier New"/>
      </w:rPr>
    </w:lvl>
  </w:abstractNum>
  <w:abstractNum w:abstractNumId="12">
    <w:nsid w:val="00000003"/>
    <w:multiLevelType w:val="singleLevel"/>
    <w:tmpl w:val="00000003"/>
    <w:name w:val="WW8Num3"/>
    <w:lvl w:ilvl="0">
      <w:start w:val="1"/>
      <w:numFmt w:val="decimal"/>
      <w:lvlText w:val="%1."/>
      <w:lvlJc w:val="left"/>
      <w:pPr>
        <w:tabs>
          <w:tab w:val="num" w:pos="0"/>
        </w:tabs>
        <w:ind w:left="720" w:hanging="360"/>
      </w:pPr>
      <w:rPr>
        <w:rFonts w:ascii="Courier New" w:hAnsi="Courier New" w:cs="Courier New"/>
      </w:rPr>
    </w:lvl>
  </w:abstractNum>
  <w:abstractNum w:abstractNumId="13">
    <w:nsid w:val="00000004"/>
    <w:multiLevelType w:val="singleLevel"/>
    <w:tmpl w:val="00000004"/>
    <w:name w:val="WW8Num4"/>
    <w:lvl w:ilvl="0">
      <w:start w:val="1"/>
      <w:numFmt w:val="decimal"/>
      <w:lvlText w:val="%1."/>
      <w:lvlJc w:val="left"/>
      <w:pPr>
        <w:tabs>
          <w:tab w:val="num" w:pos="0"/>
        </w:tabs>
        <w:ind w:left="720" w:hanging="360"/>
      </w:pPr>
    </w:lvl>
  </w:abstractNum>
  <w:abstractNum w:abstractNumId="14">
    <w:nsid w:val="00000005"/>
    <w:multiLevelType w:val="singleLevel"/>
    <w:tmpl w:val="00000005"/>
    <w:name w:val="WW8Num5"/>
    <w:lvl w:ilvl="0">
      <w:start w:val="1"/>
      <w:numFmt w:val="decimal"/>
      <w:lvlText w:val="%1."/>
      <w:lvlJc w:val="left"/>
      <w:pPr>
        <w:tabs>
          <w:tab w:val="num" w:pos="0"/>
        </w:tabs>
        <w:ind w:left="720" w:hanging="360"/>
      </w:pPr>
      <w:rPr>
        <w:rFonts w:ascii="Times New Roman" w:hAnsi="Times New Roman" w:cs="Times New Roman"/>
        <w:color w:val="000000"/>
        <w:sz w:val="22"/>
      </w:rPr>
    </w:lvl>
  </w:abstractNum>
  <w:abstractNum w:abstractNumId="15">
    <w:nsid w:val="00000006"/>
    <w:multiLevelType w:val="singleLevel"/>
    <w:tmpl w:val="00000006"/>
    <w:name w:val="WW8Num6"/>
    <w:lvl w:ilvl="0">
      <w:start w:val="1"/>
      <w:numFmt w:val="decimal"/>
      <w:lvlText w:val="%1."/>
      <w:lvlJc w:val="left"/>
      <w:pPr>
        <w:tabs>
          <w:tab w:val="num" w:pos="0"/>
        </w:tabs>
        <w:ind w:left="720" w:hanging="360"/>
      </w:pPr>
      <w:rPr>
        <w:rFonts w:ascii="Courier New" w:hAnsi="Courier New" w:cs="Courier New"/>
      </w:rPr>
    </w:lvl>
  </w:abstractNum>
  <w:abstractNum w:abstractNumId="16">
    <w:nsid w:val="00000007"/>
    <w:multiLevelType w:val="singleLevel"/>
    <w:tmpl w:val="00000007"/>
    <w:name w:val="WW8Num7"/>
    <w:lvl w:ilvl="0">
      <w:start w:val="1"/>
      <w:numFmt w:val="bullet"/>
      <w:lvlText w:val="o"/>
      <w:lvlJc w:val="left"/>
      <w:pPr>
        <w:tabs>
          <w:tab w:val="num" w:pos="0"/>
        </w:tabs>
        <w:ind w:left="720" w:hanging="360"/>
      </w:pPr>
      <w:rPr>
        <w:rFonts w:ascii="Courier New" w:hAnsi="Courier New" w:cs="Courier New"/>
      </w:rPr>
    </w:lvl>
  </w:abstractNum>
  <w:abstractNum w:abstractNumId="17">
    <w:nsid w:val="00000008"/>
    <w:multiLevelType w:val="singleLevel"/>
    <w:tmpl w:val="00000008"/>
    <w:name w:val="WW8Num8"/>
    <w:lvl w:ilvl="0">
      <w:start w:val="1"/>
      <w:numFmt w:val="decimal"/>
      <w:lvlText w:val="%1."/>
      <w:lvlJc w:val="left"/>
      <w:pPr>
        <w:tabs>
          <w:tab w:val="num" w:pos="0"/>
        </w:tabs>
        <w:ind w:left="720" w:hanging="360"/>
      </w:pPr>
    </w:lvl>
  </w:abstractNum>
  <w:abstractNum w:abstractNumId="18">
    <w:nsid w:val="00000009"/>
    <w:multiLevelType w:val="singleLevel"/>
    <w:tmpl w:val="00000009"/>
    <w:name w:val="WW8Num9"/>
    <w:lvl w:ilvl="0">
      <w:start w:val="1"/>
      <w:numFmt w:val="decimal"/>
      <w:lvlText w:val="%1."/>
      <w:lvlJc w:val="left"/>
      <w:pPr>
        <w:tabs>
          <w:tab w:val="num" w:pos="0"/>
        </w:tabs>
        <w:ind w:left="720" w:hanging="360"/>
      </w:pPr>
    </w:lvl>
  </w:abstractNum>
  <w:abstractNum w:abstractNumId="19">
    <w:nsid w:val="0000000A"/>
    <w:multiLevelType w:val="singleLevel"/>
    <w:tmpl w:val="0000000A"/>
    <w:name w:val="WW8Num10"/>
    <w:lvl w:ilvl="0">
      <w:start w:val="1"/>
      <w:numFmt w:val="decimal"/>
      <w:lvlText w:val="%1."/>
      <w:lvlJc w:val="left"/>
      <w:pPr>
        <w:tabs>
          <w:tab w:val="num" w:pos="0"/>
        </w:tabs>
        <w:ind w:left="720" w:hanging="360"/>
      </w:pPr>
    </w:lvl>
  </w:abstractNum>
  <w:abstractNum w:abstractNumId="20">
    <w:nsid w:val="0000000B"/>
    <w:multiLevelType w:val="singleLevel"/>
    <w:tmpl w:val="0000000B"/>
    <w:name w:val="WW8Num11"/>
    <w:lvl w:ilvl="0">
      <w:start w:val="1"/>
      <w:numFmt w:val="decimal"/>
      <w:lvlText w:val="%1."/>
      <w:lvlJc w:val="left"/>
      <w:pPr>
        <w:tabs>
          <w:tab w:val="num" w:pos="0"/>
        </w:tabs>
        <w:ind w:left="720" w:hanging="360"/>
      </w:pPr>
    </w:lvl>
  </w:abstractNum>
  <w:abstractNum w:abstractNumId="21">
    <w:nsid w:val="0000000C"/>
    <w:multiLevelType w:val="singleLevel"/>
    <w:tmpl w:val="0000000C"/>
    <w:name w:val="WW8Num12"/>
    <w:lvl w:ilvl="0">
      <w:start w:val="1"/>
      <w:numFmt w:val="decimal"/>
      <w:lvlText w:val="%1."/>
      <w:lvlJc w:val="left"/>
      <w:pPr>
        <w:tabs>
          <w:tab w:val="num" w:pos="0"/>
        </w:tabs>
        <w:ind w:left="720" w:hanging="360"/>
      </w:pPr>
    </w:lvl>
  </w:abstractNum>
  <w:abstractNum w:abstractNumId="22">
    <w:nsid w:val="0000000D"/>
    <w:multiLevelType w:val="singleLevel"/>
    <w:tmpl w:val="0000000D"/>
    <w:name w:val="WW8Num13"/>
    <w:lvl w:ilvl="0">
      <w:start w:val="1"/>
      <w:numFmt w:val="decimal"/>
      <w:lvlText w:val="%1."/>
      <w:lvlJc w:val="left"/>
      <w:pPr>
        <w:tabs>
          <w:tab w:val="num" w:pos="0"/>
        </w:tabs>
        <w:ind w:left="720" w:hanging="360"/>
      </w:pPr>
      <w:rPr>
        <w:rFonts w:ascii="Times New Roman" w:hAnsi="Times New Roman" w:cs="Times New Roman"/>
        <w:color w:val="000000"/>
        <w:sz w:val="22"/>
      </w:rPr>
    </w:lvl>
  </w:abstractNum>
  <w:abstractNum w:abstractNumId="23">
    <w:nsid w:val="0000000E"/>
    <w:multiLevelType w:val="singleLevel"/>
    <w:tmpl w:val="0000000E"/>
    <w:name w:val="WW8Num14"/>
    <w:lvl w:ilvl="0">
      <w:start w:val="1"/>
      <w:numFmt w:val="decimal"/>
      <w:lvlText w:val="%1."/>
      <w:lvlJc w:val="left"/>
      <w:pPr>
        <w:tabs>
          <w:tab w:val="num" w:pos="0"/>
        </w:tabs>
        <w:ind w:left="720" w:hanging="360"/>
      </w:pPr>
      <w:rPr>
        <w:rFonts w:ascii="Times New Roman" w:hAnsi="Times New Roman" w:cs="Times New Roman"/>
        <w:color w:val="000000"/>
        <w:sz w:val="22"/>
      </w:rPr>
    </w:lvl>
  </w:abstractNum>
  <w:abstractNum w:abstractNumId="24">
    <w:nsid w:val="0000000F"/>
    <w:multiLevelType w:val="singleLevel"/>
    <w:tmpl w:val="0000000F"/>
    <w:name w:val="WW8Num15"/>
    <w:lvl w:ilvl="0">
      <w:start w:val="1"/>
      <w:numFmt w:val="decimal"/>
      <w:lvlText w:val="%1."/>
      <w:lvlJc w:val="left"/>
      <w:pPr>
        <w:tabs>
          <w:tab w:val="num" w:pos="0"/>
        </w:tabs>
        <w:ind w:left="720" w:hanging="360"/>
      </w:pPr>
      <w:rPr>
        <w:rFonts w:ascii="Symbol" w:hAnsi="Symbol" w:cs="Symbol"/>
      </w:rPr>
    </w:lvl>
  </w:abstractNum>
  <w:abstractNum w:abstractNumId="25">
    <w:nsid w:val="00000010"/>
    <w:multiLevelType w:val="singleLevel"/>
    <w:tmpl w:val="00000010"/>
    <w:name w:val="WW8Num16"/>
    <w:lvl w:ilvl="0">
      <w:start w:val="1"/>
      <w:numFmt w:val="decimal"/>
      <w:lvlText w:val="%1."/>
      <w:lvlJc w:val="left"/>
      <w:pPr>
        <w:tabs>
          <w:tab w:val="num" w:pos="0"/>
        </w:tabs>
        <w:ind w:left="720" w:hanging="360"/>
      </w:pPr>
    </w:lvl>
  </w:abstractNum>
  <w:abstractNum w:abstractNumId="26">
    <w:nsid w:val="00000011"/>
    <w:multiLevelType w:val="singleLevel"/>
    <w:tmpl w:val="00000011"/>
    <w:name w:val="WW8Num17"/>
    <w:lvl w:ilvl="0">
      <w:start w:val="1"/>
      <w:numFmt w:val="bullet"/>
      <w:lvlText w:val="o"/>
      <w:lvlJc w:val="left"/>
      <w:pPr>
        <w:tabs>
          <w:tab w:val="num" w:pos="0"/>
        </w:tabs>
        <w:ind w:left="720" w:hanging="360"/>
      </w:pPr>
      <w:rPr>
        <w:rFonts w:ascii="Courier New" w:hAnsi="Courier New" w:cs="Courier New"/>
      </w:rPr>
    </w:lvl>
  </w:abstractNum>
  <w:abstractNum w:abstractNumId="27">
    <w:nsid w:val="00000012"/>
    <w:multiLevelType w:val="singleLevel"/>
    <w:tmpl w:val="00000012"/>
    <w:name w:val="WW8Num18"/>
    <w:lvl w:ilvl="0">
      <w:start w:val="1"/>
      <w:numFmt w:val="decimal"/>
      <w:lvlText w:val="%1."/>
      <w:lvlJc w:val="left"/>
      <w:pPr>
        <w:tabs>
          <w:tab w:val="num" w:pos="0"/>
        </w:tabs>
        <w:ind w:left="720" w:hanging="360"/>
      </w:pPr>
      <w:rPr>
        <w:rFonts w:ascii="Courier New" w:hAnsi="Courier New" w:cs="Courier New"/>
      </w:rPr>
    </w:lvl>
  </w:abstractNum>
  <w:abstractNum w:abstractNumId="28">
    <w:nsid w:val="00000013"/>
    <w:multiLevelType w:val="singleLevel"/>
    <w:tmpl w:val="00000013"/>
    <w:name w:val="WW8Num19"/>
    <w:lvl w:ilvl="0">
      <w:start w:val="1"/>
      <w:numFmt w:val="decimal"/>
      <w:lvlText w:val="%1."/>
      <w:lvlJc w:val="left"/>
      <w:pPr>
        <w:tabs>
          <w:tab w:val="num" w:pos="0"/>
        </w:tabs>
        <w:ind w:left="735" w:hanging="375"/>
      </w:pPr>
    </w:lvl>
  </w:abstractNum>
  <w:abstractNum w:abstractNumId="29">
    <w:nsid w:val="00000014"/>
    <w:multiLevelType w:val="singleLevel"/>
    <w:tmpl w:val="00000014"/>
    <w:name w:val="WW8Num20"/>
    <w:lvl w:ilvl="0">
      <w:start w:val="1"/>
      <w:numFmt w:val="decimal"/>
      <w:lvlText w:val="%1."/>
      <w:lvlJc w:val="left"/>
      <w:pPr>
        <w:tabs>
          <w:tab w:val="num" w:pos="0"/>
        </w:tabs>
        <w:ind w:left="720" w:hanging="360"/>
      </w:pPr>
      <w:rPr>
        <w:rFonts w:ascii="Times New Roman" w:hAnsi="Times New Roman" w:cs="Times New Roman"/>
        <w:color w:val="000000"/>
        <w:sz w:val="22"/>
      </w:rPr>
    </w:lvl>
  </w:abstractNum>
  <w:abstractNum w:abstractNumId="30">
    <w:nsid w:val="57B20EB7"/>
    <w:multiLevelType w:val="hybridMultilevel"/>
    <w:tmpl w:val="480C88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EE22AA7"/>
    <w:multiLevelType w:val="multilevel"/>
    <w:tmpl w:val="23888C5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0"/>
  </w:num>
  <w:num w:numId="2">
    <w:abstractNumId w:val="3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C25"/>
    <w:rsid w:val="000423CA"/>
    <w:rsid w:val="000C5326"/>
    <w:rsid w:val="00105168"/>
    <w:rsid w:val="00205FA9"/>
    <w:rsid w:val="0023152F"/>
    <w:rsid w:val="0026258C"/>
    <w:rsid w:val="00276D69"/>
    <w:rsid w:val="002D49F2"/>
    <w:rsid w:val="003234A2"/>
    <w:rsid w:val="00364C78"/>
    <w:rsid w:val="00365078"/>
    <w:rsid w:val="003671BC"/>
    <w:rsid w:val="00381214"/>
    <w:rsid w:val="003C17AB"/>
    <w:rsid w:val="003C7A1D"/>
    <w:rsid w:val="00447C25"/>
    <w:rsid w:val="00486B20"/>
    <w:rsid w:val="004D3484"/>
    <w:rsid w:val="005253DA"/>
    <w:rsid w:val="00535667"/>
    <w:rsid w:val="00540B68"/>
    <w:rsid w:val="00561DEF"/>
    <w:rsid w:val="005E63BD"/>
    <w:rsid w:val="00693F87"/>
    <w:rsid w:val="006D0B83"/>
    <w:rsid w:val="006F77AC"/>
    <w:rsid w:val="007019BA"/>
    <w:rsid w:val="00713B3C"/>
    <w:rsid w:val="007173EB"/>
    <w:rsid w:val="007317C0"/>
    <w:rsid w:val="00744365"/>
    <w:rsid w:val="00781EB3"/>
    <w:rsid w:val="00795196"/>
    <w:rsid w:val="008716BF"/>
    <w:rsid w:val="008726C0"/>
    <w:rsid w:val="008753D6"/>
    <w:rsid w:val="008A088A"/>
    <w:rsid w:val="00913F10"/>
    <w:rsid w:val="00990373"/>
    <w:rsid w:val="009973A8"/>
    <w:rsid w:val="009B1851"/>
    <w:rsid w:val="00A06F33"/>
    <w:rsid w:val="00A1172E"/>
    <w:rsid w:val="00A21F0B"/>
    <w:rsid w:val="00A540A0"/>
    <w:rsid w:val="00A879A8"/>
    <w:rsid w:val="00AB03C6"/>
    <w:rsid w:val="00AF312C"/>
    <w:rsid w:val="00B61331"/>
    <w:rsid w:val="00BF1E08"/>
    <w:rsid w:val="00C3606E"/>
    <w:rsid w:val="00CF12CC"/>
    <w:rsid w:val="00D24E46"/>
    <w:rsid w:val="00D43F2B"/>
    <w:rsid w:val="00D80C84"/>
    <w:rsid w:val="00DB1E16"/>
    <w:rsid w:val="00E0269B"/>
    <w:rsid w:val="00E64211"/>
    <w:rsid w:val="00E70799"/>
    <w:rsid w:val="00EC3605"/>
    <w:rsid w:val="00F2704D"/>
    <w:rsid w:val="00F37906"/>
    <w:rsid w:val="00F70F3A"/>
    <w:rsid w:val="00FE2C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561DEF"/>
    <w:pPr>
      <w:widowControl w:val="0"/>
      <w:spacing w:after="0" w:line="240" w:lineRule="auto"/>
    </w:pPr>
    <w:rPr>
      <w:rFonts w:ascii="Courier New" w:eastAsia="Courier New" w:hAnsi="Courier New" w:cs="Courier New"/>
      <w:color w:val="000000"/>
      <w:sz w:val="24"/>
      <w:szCs w:val="24"/>
      <w:lang w:eastAsia="ru-RU"/>
    </w:rPr>
  </w:style>
  <w:style w:type="paragraph" w:styleId="1">
    <w:name w:val="heading 1"/>
    <w:basedOn w:val="a"/>
    <w:next w:val="a"/>
    <w:link w:val="10"/>
    <w:uiPriority w:val="9"/>
    <w:qFormat/>
    <w:rsid w:val="00BF1E08"/>
    <w:pPr>
      <w:keepNext/>
      <w:widowControl/>
      <w:ind w:firstLine="720"/>
      <w:outlineLvl w:val="0"/>
    </w:pPr>
    <w:rPr>
      <w:rFonts w:ascii="Times New Roman" w:eastAsia="Times New Roman" w:hAnsi="Times New Roman" w:cs="Times New Roman"/>
      <w:b/>
      <w:color w:val="auto"/>
      <w:szCs w:val="20"/>
    </w:rPr>
  </w:style>
  <w:style w:type="paragraph" w:styleId="2">
    <w:name w:val="heading 2"/>
    <w:basedOn w:val="a"/>
    <w:next w:val="a"/>
    <w:link w:val="20"/>
    <w:uiPriority w:val="9"/>
    <w:unhideWhenUsed/>
    <w:qFormat/>
    <w:rsid w:val="00A879A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A879A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qFormat/>
    <w:rsid w:val="00540B68"/>
    <w:pPr>
      <w:keepNext/>
      <w:widowControl/>
      <w:jc w:val="center"/>
      <w:outlineLvl w:val="3"/>
    </w:pPr>
    <w:rPr>
      <w:rFonts w:ascii="Times New Roman" w:eastAsia="Times New Roman" w:hAnsi="Times New Roman" w:cs="Times New Roman"/>
      <w:b/>
      <w:color w:val="auto"/>
      <w:sz w:val="32"/>
      <w:szCs w:val="20"/>
    </w:rPr>
  </w:style>
  <w:style w:type="paragraph" w:styleId="5">
    <w:name w:val="heading 5"/>
    <w:basedOn w:val="a"/>
    <w:next w:val="a"/>
    <w:link w:val="50"/>
    <w:qFormat/>
    <w:rsid w:val="00540B68"/>
    <w:pPr>
      <w:autoSpaceDE w:val="0"/>
      <w:autoSpaceDN w:val="0"/>
      <w:adjustRightInd w:val="0"/>
      <w:spacing w:before="240" w:after="60"/>
      <w:outlineLvl w:val="4"/>
    </w:pPr>
    <w:rPr>
      <w:rFonts w:ascii="Times New Roman" w:eastAsia="Times New Roman" w:hAnsi="Times New Roman" w:cs="Times New Roman"/>
      <w:b/>
      <w:bCs/>
      <w:i/>
      <w:iCs/>
      <w:color w:val="auto"/>
      <w:sz w:val="26"/>
      <w:szCs w:val="26"/>
    </w:rPr>
  </w:style>
  <w:style w:type="paragraph" w:styleId="6">
    <w:name w:val="heading 6"/>
    <w:basedOn w:val="a"/>
    <w:next w:val="a"/>
    <w:link w:val="60"/>
    <w:qFormat/>
    <w:rsid w:val="00540B68"/>
    <w:pPr>
      <w:keepNext/>
      <w:widowControl/>
      <w:jc w:val="center"/>
      <w:outlineLvl w:val="5"/>
    </w:pPr>
    <w:rPr>
      <w:rFonts w:ascii="Times New Roman" w:eastAsia="Times New Roman" w:hAnsi="Times New Roman" w:cs="Times New Roman"/>
      <w:b/>
      <w:bCs/>
      <w:color w:val="auto"/>
      <w:sz w:val="28"/>
    </w:rPr>
  </w:style>
  <w:style w:type="paragraph" w:styleId="7">
    <w:name w:val="heading 7"/>
    <w:basedOn w:val="a"/>
    <w:next w:val="a"/>
    <w:link w:val="70"/>
    <w:qFormat/>
    <w:rsid w:val="00540B68"/>
    <w:pPr>
      <w:widowControl/>
      <w:spacing w:before="240" w:after="60"/>
      <w:outlineLvl w:val="6"/>
    </w:pPr>
    <w:rPr>
      <w:rFonts w:ascii="Calibri" w:eastAsia="Calibri" w:hAnsi="Calibri" w:cs="Times New Roman"/>
      <w:color w:val="auto"/>
      <w:lang w:val="x-none" w:eastAsia="en-US"/>
    </w:rPr>
  </w:style>
  <w:style w:type="paragraph" w:styleId="8">
    <w:name w:val="heading 8"/>
    <w:basedOn w:val="a"/>
    <w:next w:val="a"/>
    <w:link w:val="80"/>
    <w:qFormat/>
    <w:rsid w:val="00540B68"/>
    <w:pPr>
      <w:autoSpaceDE w:val="0"/>
      <w:autoSpaceDN w:val="0"/>
      <w:adjustRightInd w:val="0"/>
      <w:spacing w:before="240" w:after="60"/>
      <w:outlineLvl w:val="7"/>
    </w:pPr>
    <w:rPr>
      <w:rFonts w:ascii="Times New Roman" w:eastAsia="Times New Roman" w:hAnsi="Times New Roman" w:cs="Times New Roman"/>
      <w:i/>
      <w:iCs/>
      <w:color w:val="auto"/>
    </w:rPr>
  </w:style>
  <w:style w:type="paragraph" w:styleId="9">
    <w:name w:val="heading 9"/>
    <w:basedOn w:val="a"/>
    <w:next w:val="a"/>
    <w:link w:val="90"/>
    <w:qFormat/>
    <w:rsid w:val="00540B68"/>
    <w:pPr>
      <w:autoSpaceDE w:val="0"/>
      <w:autoSpaceDN w:val="0"/>
      <w:adjustRightInd w:val="0"/>
      <w:spacing w:before="240" w:after="60"/>
      <w:outlineLvl w:val="8"/>
    </w:pPr>
    <w:rPr>
      <w:rFonts w:ascii="Arial" w:eastAsia="Times New Roman" w:hAnsi="Arial" w:cs="Arial"/>
      <w:color w:val="auto"/>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1E08"/>
    <w:rPr>
      <w:rFonts w:ascii="Times New Roman" w:eastAsia="Times New Roman" w:hAnsi="Times New Roman" w:cs="Times New Roman"/>
      <w:b/>
      <w:sz w:val="24"/>
      <w:szCs w:val="20"/>
      <w:lang w:eastAsia="ru-RU"/>
    </w:rPr>
  </w:style>
  <w:style w:type="character" w:customStyle="1" w:styleId="21">
    <w:name w:val="Основной текст (2)_"/>
    <w:link w:val="22"/>
    <w:rsid w:val="00BF1E08"/>
    <w:rPr>
      <w:rFonts w:ascii="Times New Roman" w:hAnsi="Times New Roman" w:cs="Times New Roman"/>
      <w:b/>
      <w:bCs/>
      <w:sz w:val="21"/>
      <w:szCs w:val="21"/>
      <w:shd w:val="clear" w:color="auto" w:fill="FFFFFF"/>
    </w:rPr>
  </w:style>
  <w:style w:type="character" w:customStyle="1" w:styleId="a3">
    <w:name w:val="Основной текст Знак"/>
    <w:link w:val="a4"/>
    <w:rsid w:val="00BF1E08"/>
    <w:rPr>
      <w:rFonts w:ascii="Times New Roman" w:hAnsi="Times New Roman" w:cs="Times New Roman"/>
      <w:sz w:val="23"/>
      <w:szCs w:val="23"/>
      <w:shd w:val="clear" w:color="auto" w:fill="FFFFFF"/>
    </w:rPr>
  </w:style>
  <w:style w:type="paragraph" w:customStyle="1" w:styleId="22">
    <w:name w:val="Основной текст (2)"/>
    <w:basedOn w:val="a"/>
    <w:link w:val="21"/>
    <w:rsid w:val="00BF1E08"/>
    <w:pPr>
      <w:shd w:val="clear" w:color="auto" w:fill="FFFFFF"/>
      <w:spacing w:line="278" w:lineRule="exact"/>
      <w:jc w:val="center"/>
    </w:pPr>
    <w:rPr>
      <w:rFonts w:ascii="Times New Roman" w:eastAsiaTheme="minorHAnsi" w:hAnsi="Times New Roman" w:cs="Times New Roman"/>
      <w:b/>
      <w:bCs/>
      <w:color w:val="auto"/>
      <w:sz w:val="21"/>
      <w:szCs w:val="21"/>
      <w:lang w:eastAsia="en-US"/>
    </w:rPr>
  </w:style>
  <w:style w:type="paragraph" w:styleId="a4">
    <w:name w:val="Body Text"/>
    <w:basedOn w:val="a"/>
    <w:link w:val="a3"/>
    <w:rsid w:val="00BF1E08"/>
    <w:pPr>
      <w:shd w:val="clear" w:color="auto" w:fill="FFFFFF"/>
      <w:spacing w:after="540" w:line="240" w:lineRule="atLeast"/>
      <w:jc w:val="right"/>
    </w:pPr>
    <w:rPr>
      <w:rFonts w:ascii="Times New Roman" w:eastAsiaTheme="minorHAnsi" w:hAnsi="Times New Roman" w:cs="Times New Roman"/>
      <w:color w:val="auto"/>
      <w:sz w:val="23"/>
      <w:szCs w:val="23"/>
      <w:lang w:eastAsia="en-US"/>
    </w:rPr>
  </w:style>
  <w:style w:type="character" w:customStyle="1" w:styleId="11">
    <w:name w:val="Основной текст Знак1"/>
    <w:basedOn w:val="a0"/>
    <w:rsid w:val="00BF1E08"/>
    <w:rPr>
      <w:rFonts w:ascii="Courier New" w:eastAsia="Courier New" w:hAnsi="Courier New" w:cs="Courier New"/>
      <w:color w:val="000000"/>
      <w:sz w:val="24"/>
      <w:szCs w:val="24"/>
      <w:lang w:eastAsia="ru-RU"/>
    </w:rPr>
  </w:style>
  <w:style w:type="paragraph" w:styleId="a5">
    <w:name w:val="Balloon Text"/>
    <w:basedOn w:val="a"/>
    <w:link w:val="a6"/>
    <w:uiPriority w:val="99"/>
    <w:semiHidden/>
    <w:unhideWhenUsed/>
    <w:rsid w:val="00BF1E08"/>
    <w:rPr>
      <w:rFonts w:ascii="Tahoma" w:hAnsi="Tahoma" w:cs="Tahoma"/>
      <w:sz w:val="16"/>
      <w:szCs w:val="16"/>
    </w:rPr>
  </w:style>
  <w:style w:type="character" w:customStyle="1" w:styleId="a6">
    <w:name w:val="Текст выноски Знак"/>
    <w:basedOn w:val="a0"/>
    <w:link w:val="a5"/>
    <w:uiPriority w:val="99"/>
    <w:semiHidden/>
    <w:rsid w:val="00BF1E08"/>
    <w:rPr>
      <w:rFonts w:ascii="Tahoma" w:eastAsia="Courier New" w:hAnsi="Tahoma" w:cs="Tahoma"/>
      <w:color w:val="000000"/>
      <w:sz w:val="16"/>
      <w:szCs w:val="16"/>
      <w:lang w:eastAsia="ru-RU"/>
    </w:rPr>
  </w:style>
  <w:style w:type="paragraph" w:customStyle="1" w:styleId="a7">
    <w:name w:val="Знак Знак Знак Знак"/>
    <w:basedOn w:val="a"/>
    <w:rsid w:val="000C5326"/>
    <w:pPr>
      <w:widowControl/>
      <w:spacing w:after="160" w:line="240" w:lineRule="exact"/>
    </w:pPr>
    <w:rPr>
      <w:rFonts w:ascii="Verdana" w:eastAsia="Times New Roman" w:hAnsi="Verdana" w:cs="Times New Roman"/>
      <w:color w:val="auto"/>
      <w:lang w:val="en-US" w:eastAsia="en-US"/>
    </w:rPr>
  </w:style>
  <w:style w:type="paragraph" w:styleId="a8">
    <w:name w:val="Body Text Indent"/>
    <w:basedOn w:val="a"/>
    <w:link w:val="a9"/>
    <w:unhideWhenUsed/>
    <w:rsid w:val="008753D6"/>
    <w:pPr>
      <w:spacing w:after="120"/>
      <w:ind w:left="283"/>
    </w:pPr>
  </w:style>
  <w:style w:type="character" w:customStyle="1" w:styleId="a9">
    <w:name w:val="Основной текст с отступом Знак"/>
    <w:basedOn w:val="a0"/>
    <w:link w:val="a8"/>
    <w:rsid w:val="008753D6"/>
    <w:rPr>
      <w:rFonts w:ascii="Courier New" w:eastAsia="Courier New" w:hAnsi="Courier New" w:cs="Courier New"/>
      <w:color w:val="000000"/>
      <w:sz w:val="24"/>
      <w:szCs w:val="24"/>
      <w:lang w:eastAsia="ru-RU"/>
    </w:rPr>
  </w:style>
  <w:style w:type="paragraph" w:styleId="aa">
    <w:name w:val="No Spacing"/>
    <w:qFormat/>
    <w:rsid w:val="003C7A1D"/>
    <w:pPr>
      <w:spacing w:after="0" w:line="240" w:lineRule="auto"/>
    </w:pPr>
  </w:style>
  <w:style w:type="table" w:styleId="ab">
    <w:name w:val="Table Grid"/>
    <w:basedOn w:val="a1"/>
    <w:uiPriority w:val="59"/>
    <w:rsid w:val="003C7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795196"/>
    <w:pPr>
      <w:ind w:left="720"/>
      <w:contextualSpacing/>
    </w:pPr>
  </w:style>
  <w:style w:type="character" w:customStyle="1" w:styleId="20">
    <w:name w:val="Заголовок 2 Знак"/>
    <w:basedOn w:val="a0"/>
    <w:link w:val="2"/>
    <w:uiPriority w:val="9"/>
    <w:semiHidden/>
    <w:rsid w:val="00A879A8"/>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semiHidden/>
    <w:rsid w:val="00A879A8"/>
    <w:rPr>
      <w:rFonts w:asciiTheme="majorHAnsi" w:eastAsiaTheme="majorEastAsia" w:hAnsiTheme="majorHAnsi" w:cstheme="majorBidi"/>
      <w:b/>
      <w:bCs/>
      <w:color w:val="4F81BD" w:themeColor="accent1"/>
      <w:sz w:val="24"/>
      <w:szCs w:val="24"/>
      <w:lang w:eastAsia="ru-RU"/>
    </w:rPr>
  </w:style>
  <w:style w:type="paragraph" w:styleId="31">
    <w:name w:val="Body Text 3"/>
    <w:basedOn w:val="a"/>
    <w:link w:val="32"/>
    <w:uiPriority w:val="99"/>
    <w:unhideWhenUsed/>
    <w:rsid w:val="00A879A8"/>
    <w:pPr>
      <w:spacing w:after="120"/>
    </w:pPr>
    <w:rPr>
      <w:sz w:val="16"/>
      <w:szCs w:val="16"/>
    </w:rPr>
  </w:style>
  <w:style w:type="character" w:customStyle="1" w:styleId="32">
    <w:name w:val="Основной текст 3 Знак"/>
    <w:basedOn w:val="a0"/>
    <w:link w:val="31"/>
    <w:uiPriority w:val="99"/>
    <w:rsid w:val="00A879A8"/>
    <w:rPr>
      <w:rFonts w:ascii="Courier New" w:eastAsia="Courier New" w:hAnsi="Courier New" w:cs="Courier New"/>
      <w:color w:val="000000"/>
      <w:sz w:val="16"/>
      <w:szCs w:val="16"/>
      <w:lang w:eastAsia="ru-RU"/>
    </w:rPr>
  </w:style>
  <w:style w:type="numbering" w:customStyle="1" w:styleId="12">
    <w:name w:val="Нет списка1"/>
    <w:next w:val="a2"/>
    <w:uiPriority w:val="99"/>
    <w:semiHidden/>
    <w:unhideWhenUsed/>
    <w:rsid w:val="00F2704D"/>
  </w:style>
  <w:style w:type="character" w:customStyle="1" w:styleId="WW8Num2z0">
    <w:name w:val="WW8Num2z0"/>
    <w:rsid w:val="00F2704D"/>
    <w:rPr>
      <w:rFonts w:ascii="Courier New" w:hAnsi="Courier New" w:cs="Courier New"/>
    </w:rPr>
  </w:style>
  <w:style w:type="character" w:customStyle="1" w:styleId="WW8Num3z0">
    <w:name w:val="WW8Num3z0"/>
    <w:rsid w:val="00F2704D"/>
    <w:rPr>
      <w:rFonts w:ascii="Courier New" w:hAnsi="Courier New" w:cs="Courier New"/>
    </w:rPr>
  </w:style>
  <w:style w:type="character" w:customStyle="1" w:styleId="WW8Num5z0">
    <w:name w:val="WW8Num5z0"/>
    <w:rsid w:val="00F2704D"/>
    <w:rPr>
      <w:rFonts w:ascii="Times New Roman" w:hAnsi="Times New Roman" w:cs="Times New Roman"/>
      <w:color w:val="000000"/>
      <w:sz w:val="22"/>
    </w:rPr>
  </w:style>
  <w:style w:type="character" w:customStyle="1" w:styleId="WW8Num6z0">
    <w:name w:val="WW8Num6z0"/>
    <w:rsid w:val="00F2704D"/>
    <w:rPr>
      <w:rFonts w:ascii="Courier New" w:hAnsi="Courier New" w:cs="Courier New"/>
    </w:rPr>
  </w:style>
  <w:style w:type="character" w:customStyle="1" w:styleId="WW8Num7z0">
    <w:name w:val="WW8Num7z0"/>
    <w:rsid w:val="00F2704D"/>
    <w:rPr>
      <w:rFonts w:ascii="Courier New" w:hAnsi="Courier New" w:cs="Courier New"/>
    </w:rPr>
  </w:style>
  <w:style w:type="character" w:customStyle="1" w:styleId="WW8Num13z0">
    <w:name w:val="WW8Num13z0"/>
    <w:rsid w:val="00F2704D"/>
    <w:rPr>
      <w:rFonts w:ascii="Times New Roman" w:hAnsi="Times New Roman" w:cs="Times New Roman"/>
      <w:color w:val="000000"/>
      <w:sz w:val="22"/>
    </w:rPr>
  </w:style>
  <w:style w:type="character" w:customStyle="1" w:styleId="WW8Num14z0">
    <w:name w:val="WW8Num14z0"/>
    <w:rsid w:val="00F2704D"/>
    <w:rPr>
      <w:rFonts w:ascii="Times New Roman" w:hAnsi="Times New Roman" w:cs="Times New Roman"/>
      <w:color w:val="000000"/>
      <w:sz w:val="22"/>
    </w:rPr>
  </w:style>
  <w:style w:type="character" w:customStyle="1" w:styleId="WW8Num15z0">
    <w:name w:val="WW8Num15z0"/>
    <w:rsid w:val="00F2704D"/>
    <w:rPr>
      <w:rFonts w:ascii="Symbol" w:hAnsi="Symbol" w:cs="Symbol"/>
    </w:rPr>
  </w:style>
  <w:style w:type="character" w:customStyle="1" w:styleId="WW8Num17z0">
    <w:name w:val="WW8Num17z0"/>
    <w:rsid w:val="00F2704D"/>
    <w:rPr>
      <w:rFonts w:ascii="Courier New" w:hAnsi="Courier New" w:cs="Courier New"/>
    </w:rPr>
  </w:style>
  <w:style w:type="character" w:customStyle="1" w:styleId="WW8Num18z0">
    <w:name w:val="WW8Num18z0"/>
    <w:rsid w:val="00F2704D"/>
    <w:rPr>
      <w:rFonts w:ascii="Courier New" w:hAnsi="Courier New" w:cs="Courier New"/>
    </w:rPr>
  </w:style>
  <w:style w:type="character" w:customStyle="1" w:styleId="WW8Num20z0">
    <w:name w:val="WW8Num20z0"/>
    <w:rsid w:val="00F2704D"/>
    <w:rPr>
      <w:rFonts w:ascii="Times New Roman" w:hAnsi="Times New Roman" w:cs="Times New Roman"/>
      <w:color w:val="000000"/>
      <w:sz w:val="22"/>
    </w:rPr>
  </w:style>
  <w:style w:type="character" w:customStyle="1" w:styleId="WW8Num1z0">
    <w:name w:val="WW8Num1z0"/>
    <w:rsid w:val="00F2704D"/>
    <w:rPr>
      <w:rFonts w:ascii="Symbol" w:hAnsi="Symbol" w:cs="Symbol"/>
    </w:rPr>
  </w:style>
  <w:style w:type="character" w:customStyle="1" w:styleId="WW8Num1z1">
    <w:name w:val="WW8Num1z1"/>
    <w:rsid w:val="00F2704D"/>
    <w:rPr>
      <w:rFonts w:ascii="Courier New" w:hAnsi="Courier New" w:cs="Courier New"/>
    </w:rPr>
  </w:style>
  <w:style w:type="character" w:customStyle="1" w:styleId="WW8Num1z2">
    <w:name w:val="WW8Num1z2"/>
    <w:rsid w:val="00F2704D"/>
    <w:rPr>
      <w:rFonts w:ascii="Wingdings" w:hAnsi="Wingdings" w:cs="Wingdings"/>
    </w:rPr>
  </w:style>
  <w:style w:type="character" w:customStyle="1" w:styleId="WW8Num2z2">
    <w:name w:val="WW8Num2z2"/>
    <w:rsid w:val="00F2704D"/>
    <w:rPr>
      <w:rFonts w:ascii="Wingdings" w:hAnsi="Wingdings" w:cs="Wingdings"/>
    </w:rPr>
  </w:style>
  <w:style w:type="character" w:customStyle="1" w:styleId="WW8Num2z3">
    <w:name w:val="WW8Num2z3"/>
    <w:rsid w:val="00F2704D"/>
    <w:rPr>
      <w:rFonts w:ascii="Symbol" w:hAnsi="Symbol" w:cs="Symbol"/>
    </w:rPr>
  </w:style>
  <w:style w:type="character" w:customStyle="1" w:styleId="WW8Num3z2">
    <w:name w:val="WW8Num3z2"/>
    <w:rsid w:val="00F2704D"/>
    <w:rPr>
      <w:rFonts w:ascii="Wingdings" w:hAnsi="Wingdings" w:cs="Wingdings"/>
    </w:rPr>
  </w:style>
  <w:style w:type="character" w:customStyle="1" w:styleId="WW8Num3z3">
    <w:name w:val="WW8Num3z3"/>
    <w:rsid w:val="00F2704D"/>
    <w:rPr>
      <w:rFonts w:ascii="Symbol" w:hAnsi="Symbol" w:cs="Symbol"/>
    </w:rPr>
  </w:style>
  <w:style w:type="character" w:customStyle="1" w:styleId="WW8Num4z0">
    <w:name w:val="WW8Num4z0"/>
    <w:rsid w:val="00F2704D"/>
    <w:rPr>
      <w:rFonts w:ascii="Courier New" w:hAnsi="Courier New" w:cs="Courier New"/>
    </w:rPr>
  </w:style>
  <w:style w:type="character" w:customStyle="1" w:styleId="WW8Num4z2">
    <w:name w:val="WW8Num4z2"/>
    <w:rsid w:val="00F2704D"/>
    <w:rPr>
      <w:rFonts w:ascii="Wingdings" w:hAnsi="Wingdings" w:cs="Wingdings"/>
    </w:rPr>
  </w:style>
  <w:style w:type="character" w:customStyle="1" w:styleId="WW8Num4z3">
    <w:name w:val="WW8Num4z3"/>
    <w:rsid w:val="00F2704D"/>
    <w:rPr>
      <w:rFonts w:ascii="Symbol" w:hAnsi="Symbol" w:cs="Symbol"/>
    </w:rPr>
  </w:style>
  <w:style w:type="character" w:customStyle="1" w:styleId="WW8Num6z2">
    <w:name w:val="WW8Num6z2"/>
    <w:rsid w:val="00F2704D"/>
    <w:rPr>
      <w:rFonts w:ascii="Wingdings" w:hAnsi="Wingdings" w:cs="Wingdings"/>
    </w:rPr>
  </w:style>
  <w:style w:type="character" w:customStyle="1" w:styleId="WW8Num6z3">
    <w:name w:val="WW8Num6z3"/>
    <w:rsid w:val="00F2704D"/>
    <w:rPr>
      <w:rFonts w:ascii="Symbol" w:hAnsi="Symbol" w:cs="Symbol"/>
    </w:rPr>
  </w:style>
  <w:style w:type="character" w:customStyle="1" w:styleId="WW8Num8z0">
    <w:name w:val="WW8Num8z0"/>
    <w:rsid w:val="00F2704D"/>
    <w:rPr>
      <w:rFonts w:ascii="Times New Roman" w:hAnsi="Times New Roman" w:cs="Times New Roman"/>
      <w:color w:val="000000"/>
      <w:sz w:val="22"/>
    </w:rPr>
  </w:style>
  <w:style w:type="character" w:customStyle="1" w:styleId="WW8Num10z0">
    <w:name w:val="WW8Num10z0"/>
    <w:rsid w:val="00F2704D"/>
    <w:rPr>
      <w:rFonts w:ascii="Courier New" w:hAnsi="Courier New" w:cs="Courier New"/>
    </w:rPr>
  </w:style>
  <w:style w:type="character" w:customStyle="1" w:styleId="WW8Num10z2">
    <w:name w:val="WW8Num10z2"/>
    <w:rsid w:val="00F2704D"/>
    <w:rPr>
      <w:rFonts w:ascii="Wingdings" w:hAnsi="Wingdings" w:cs="Wingdings"/>
    </w:rPr>
  </w:style>
  <w:style w:type="character" w:customStyle="1" w:styleId="WW8Num10z3">
    <w:name w:val="WW8Num10z3"/>
    <w:rsid w:val="00F2704D"/>
    <w:rPr>
      <w:rFonts w:ascii="Symbol" w:hAnsi="Symbol" w:cs="Symbol"/>
    </w:rPr>
  </w:style>
  <w:style w:type="character" w:customStyle="1" w:styleId="WW8Num11z0">
    <w:name w:val="WW8Num11z0"/>
    <w:rsid w:val="00F2704D"/>
    <w:rPr>
      <w:rFonts w:ascii="Times New Roman" w:hAnsi="Times New Roman" w:cs="Times New Roman"/>
      <w:color w:val="000000"/>
      <w:sz w:val="22"/>
    </w:rPr>
  </w:style>
  <w:style w:type="character" w:customStyle="1" w:styleId="WW8Num12z0">
    <w:name w:val="WW8Num12z0"/>
    <w:rsid w:val="00F2704D"/>
    <w:rPr>
      <w:rFonts w:ascii="Symbol" w:hAnsi="Symbol" w:cs="Symbol"/>
    </w:rPr>
  </w:style>
  <w:style w:type="character" w:customStyle="1" w:styleId="WW8Num12z1">
    <w:name w:val="WW8Num12z1"/>
    <w:rsid w:val="00F2704D"/>
    <w:rPr>
      <w:rFonts w:ascii="Courier New" w:hAnsi="Courier New" w:cs="Courier New"/>
    </w:rPr>
  </w:style>
  <w:style w:type="character" w:customStyle="1" w:styleId="WW8Num12z2">
    <w:name w:val="WW8Num12z2"/>
    <w:rsid w:val="00F2704D"/>
    <w:rPr>
      <w:rFonts w:ascii="Wingdings" w:hAnsi="Wingdings" w:cs="Wingdings"/>
    </w:rPr>
  </w:style>
  <w:style w:type="character" w:customStyle="1" w:styleId="WW8Num14z1">
    <w:name w:val="WW8Num14z1"/>
    <w:rsid w:val="00F2704D"/>
    <w:rPr>
      <w:b w:val="0"/>
      <w:i w:val="0"/>
    </w:rPr>
  </w:style>
  <w:style w:type="character" w:customStyle="1" w:styleId="WW8Num15z1">
    <w:name w:val="WW8Num15z1"/>
    <w:rsid w:val="00F2704D"/>
    <w:rPr>
      <w:rFonts w:ascii="Courier New" w:hAnsi="Courier New" w:cs="Courier New"/>
    </w:rPr>
  </w:style>
  <w:style w:type="character" w:customStyle="1" w:styleId="WW8Num15z2">
    <w:name w:val="WW8Num15z2"/>
    <w:rsid w:val="00F2704D"/>
    <w:rPr>
      <w:rFonts w:ascii="Wingdings" w:hAnsi="Wingdings" w:cs="Wingdings"/>
    </w:rPr>
  </w:style>
  <w:style w:type="character" w:customStyle="1" w:styleId="WW8Num16z0">
    <w:name w:val="WW8Num16z0"/>
    <w:rsid w:val="00F2704D"/>
    <w:rPr>
      <w:rFonts w:ascii="Times New Roman" w:hAnsi="Times New Roman" w:cs="Times New Roman"/>
      <w:color w:val="000000"/>
      <w:sz w:val="22"/>
    </w:rPr>
  </w:style>
  <w:style w:type="character" w:customStyle="1" w:styleId="WW8Num17z2">
    <w:name w:val="WW8Num17z2"/>
    <w:rsid w:val="00F2704D"/>
    <w:rPr>
      <w:rFonts w:ascii="Wingdings" w:hAnsi="Wingdings" w:cs="Wingdings"/>
    </w:rPr>
  </w:style>
  <w:style w:type="character" w:customStyle="1" w:styleId="WW8Num17z3">
    <w:name w:val="WW8Num17z3"/>
    <w:rsid w:val="00F2704D"/>
    <w:rPr>
      <w:rFonts w:ascii="Symbol" w:hAnsi="Symbol" w:cs="Symbol"/>
    </w:rPr>
  </w:style>
  <w:style w:type="character" w:customStyle="1" w:styleId="WW8Num18z2">
    <w:name w:val="WW8Num18z2"/>
    <w:rsid w:val="00F2704D"/>
    <w:rPr>
      <w:rFonts w:ascii="Wingdings" w:hAnsi="Wingdings" w:cs="Wingdings"/>
    </w:rPr>
  </w:style>
  <w:style w:type="character" w:customStyle="1" w:styleId="WW8Num18z3">
    <w:name w:val="WW8Num18z3"/>
    <w:rsid w:val="00F2704D"/>
    <w:rPr>
      <w:rFonts w:ascii="Symbol" w:hAnsi="Symbol" w:cs="Symbol"/>
    </w:rPr>
  </w:style>
  <w:style w:type="character" w:customStyle="1" w:styleId="WW8Num19z0">
    <w:name w:val="WW8Num19z0"/>
    <w:rsid w:val="00F2704D"/>
    <w:rPr>
      <w:rFonts w:ascii="Courier New" w:hAnsi="Courier New" w:cs="Courier New"/>
    </w:rPr>
  </w:style>
  <w:style w:type="character" w:customStyle="1" w:styleId="WW8Num19z2">
    <w:name w:val="WW8Num19z2"/>
    <w:rsid w:val="00F2704D"/>
    <w:rPr>
      <w:rFonts w:ascii="Wingdings" w:hAnsi="Wingdings" w:cs="Wingdings"/>
    </w:rPr>
  </w:style>
  <w:style w:type="character" w:customStyle="1" w:styleId="WW8Num19z3">
    <w:name w:val="WW8Num19z3"/>
    <w:rsid w:val="00F2704D"/>
    <w:rPr>
      <w:rFonts w:ascii="Symbol" w:hAnsi="Symbol" w:cs="Symbol"/>
    </w:rPr>
  </w:style>
  <w:style w:type="character" w:customStyle="1" w:styleId="WW8Num21z0">
    <w:name w:val="WW8Num21z0"/>
    <w:rsid w:val="00F2704D"/>
    <w:rPr>
      <w:rFonts w:ascii="Courier New" w:hAnsi="Courier New" w:cs="Courier New"/>
    </w:rPr>
  </w:style>
  <w:style w:type="character" w:customStyle="1" w:styleId="WW8Num21z2">
    <w:name w:val="WW8Num21z2"/>
    <w:rsid w:val="00F2704D"/>
    <w:rPr>
      <w:rFonts w:ascii="Wingdings" w:hAnsi="Wingdings" w:cs="Wingdings"/>
    </w:rPr>
  </w:style>
  <w:style w:type="character" w:customStyle="1" w:styleId="WW8Num21z3">
    <w:name w:val="WW8Num21z3"/>
    <w:rsid w:val="00F2704D"/>
    <w:rPr>
      <w:rFonts w:ascii="Symbol" w:hAnsi="Symbol" w:cs="Symbol"/>
    </w:rPr>
  </w:style>
  <w:style w:type="character" w:customStyle="1" w:styleId="WW8Num23z0">
    <w:name w:val="WW8Num23z0"/>
    <w:rsid w:val="00F2704D"/>
    <w:rPr>
      <w:rFonts w:ascii="Courier New" w:hAnsi="Courier New" w:cs="Courier New"/>
    </w:rPr>
  </w:style>
  <w:style w:type="character" w:customStyle="1" w:styleId="WW8Num23z2">
    <w:name w:val="WW8Num23z2"/>
    <w:rsid w:val="00F2704D"/>
    <w:rPr>
      <w:rFonts w:ascii="Wingdings" w:hAnsi="Wingdings" w:cs="Wingdings"/>
    </w:rPr>
  </w:style>
  <w:style w:type="character" w:customStyle="1" w:styleId="WW8Num23z3">
    <w:name w:val="WW8Num23z3"/>
    <w:rsid w:val="00F2704D"/>
    <w:rPr>
      <w:rFonts w:ascii="Symbol" w:hAnsi="Symbol" w:cs="Symbol"/>
    </w:rPr>
  </w:style>
  <w:style w:type="character" w:customStyle="1" w:styleId="WW8Num24z0">
    <w:name w:val="WW8Num24z0"/>
    <w:rsid w:val="00F2704D"/>
    <w:rPr>
      <w:rFonts w:ascii="Courier New" w:hAnsi="Courier New" w:cs="Courier New"/>
    </w:rPr>
  </w:style>
  <w:style w:type="character" w:customStyle="1" w:styleId="WW8Num24z2">
    <w:name w:val="WW8Num24z2"/>
    <w:rsid w:val="00F2704D"/>
    <w:rPr>
      <w:rFonts w:ascii="Wingdings" w:hAnsi="Wingdings" w:cs="Wingdings"/>
    </w:rPr>
  </w:style>
  <w:style w:type="character" w:customStyle="1" w:styleId="WW8Num24z3">
    <w:name w:val="WW8Num24z3"/>
    <w:rsid w:val="00F2704D"/>
    <w:rPr>
      <w:rFonts w:ascii="Symbol" w:hAnsi="Symbol" w:cs="Symbol"/>
    </w:rPr>
  </w:style>
  <w:style w:type="character" w:customStyle="1" w:styleId="WW8Num25z0">
    <w:name w:val="WW8Num25z0"/>
    <w:rsid w:val="00F2704D"/>
    <w:rPr>
      <w:rFonts w:ascii="Courier New" w:hAnsi="Courier New" w:cs="Courier New"/>
    </w:rPr>
  </w:style>
  <w:style w:type="character" w:customStyle="1" w:styleId="WW8Num25z2">
    <w:name w:val="WW8Num25z2"/>
    <w:rsid w:val="00F2704D"/>
    <w:rPr>
      <w:rFonts w:ascii="Wingdings" w:hAnsi="Wingdings" w:cs="Wingdings"/>
    </w:rPr>
  </w:style>
  <w:style w:type="character" w:customStyle="1" w:styleId="WW8Num25z3">
    <w:name w:val="WW8Num25z3"/>
    <w:rsid w:val="00F2704D"/>
    <w:rPr>
      <w:rFonts w:ascii="Symbol" w:hAnsi="Symbol" w:cs="Symbol"/>
    </w:rPr>
  </w:style>
  <w:style w:type="character" w:customStyle="1" w:styleId="WW8Num26z0">
    <w:name w:val="WW8Num26z0"/>
    <w:rsid w:val="00F2704D"/>
    <w:rPr>
      <w:rFonts w:ascii="Times New Roman" w:hAnsi="Times New Roman" w:cs="Times New Roman"/>
      <w:color w:val="000000"/>
      <w:sz w:val="28"/>
      <w:szCs w:val="28"/>
    </w:rPr>
  </w:style>
  <w:style w:type="character" w:customStyle="1" w:styleId="WW8Num27z0">
    <w:name w:val="WW8Num27z0"/>
    <w:rsid w:val="00F2704D"/>
    <w:rPr>
      <w:rFonts w:ascii="Courier New" w:hAnsi="Courier New" w:cs="Courier New"/>
    </w:rPr>
  </w:style>
  <w:style w:type="character" w:customStyle="1" w:styleId="WW8Num27z2">
    <w:name w:val="WW8Num27z2"/>
    <w:rsid w:val="00F2704D"/>
    <w:rPr>
      <w:rFonts w:ascii="Wingdings" w:hAnsi="Wingdings" w:cs="Wingdings"/>
    </w:rPr>
  </w:style>
  <w:style w:type="character" w:customStyle="1" w:styleId="WW8Num27z3">
    <w:name w:val="WW8Num27z3"/>
    <w:rsid w:val="00F2704D"/>
    <w:rPr>
      <w:rFonts w:ascii="Symbol" w:hAnsi="Symbol" w:cs="Symbol"/>
    </w:rPr>
  </w:style>
  <w:style w:type="character" w:customStyle="1" w:styleId="WW8Num28z0">
    <w:name w:val="WW8Num28z0"/>
    <w:rsid w:val="00F2704D"/>
    <w:rPr>
      <w:rFonts w:ascii="Courier New" w:hAnsi="Courier New" w:cs="Courier New"/>
    </w:rPr>
  </w:style>
  <w:style w:type="character" w:customStyle="1" w:styleId="WW8Num28z2">
    <w:name w:val="WW8Num28z2"/>
    <w:rsid w:val="00F2704D"/>
    <w:rPr>
      <w:rFonts w:ascii="Wingdings" w:hAnsi="Wingdings" w:cs="Wingdings"/>
    </w:rPr>
  </w:style>
  <w:style w:type="character" w:customStyle="1" w:styleId="WW8Num28z3">
    <w:name w:val="WW8Num28z3"/>
    <w:rsid w:val="00F2704D"/>
    <w:rPr>
      <w:rFonts w:ascii="Symbol" w:hAnsi="Symbol" w:cs="Symbol"/>
    </w:rPr>
  </w:style>
  <w:style w:type="character" w:customStyle="1" w:styleId="WW8Num29z0">
    <w:name w:val="WW8Num29z0"/>
    <w:rsid w:val="00F2704D"/>
    <w:rPr>
      <w:rFonts w:ascii="Symbol" w:hAnsi="Symbol" w:cs="Symbol"/>
    </w:rPr>
  </w:style>
  <w:style w:type="character" w:customStyle="1" w:styleId="WW8Num29z1">
    <w:name w:val="WW8Num29z1"/>
    <w:rsid w:val="00F2704D"/>
    <w:rPr>
      <w:rFonts w:ascii="Courier New" w:hAnsi="Courier New" w:cs="Courier New"/>
    </w:rPr>
  </w:style>
  <w:style w:type="character" w:customStyle="1" w:styleId="WW8Num29z2">
    <w:name w:val="WW8Num29z2"/>
    <w:rsid w:val="00F2704D"/>
    <w:rPr>
      <w:rFonts w:ascii="Wingdings" w:hAnsi="Wingdings" w:cs="Wingdings"/>
    </w:rPr>
  </w:style>
  <w:style w:type="character" w:customStyle="1" w:styleId="WW8Num30z0">
    <w:name w:val="WW8Num30z0"/>
    <w:rsid w:val="00F2704D"/>
    <w:rPr>
      <w:rFonts w:ascii="Courier New" w:hAnsi="Courier New" w:cs="Courier New"/>
    </w:rPr>
  </w:style>
  <w:style w:type="character" w:customStyle="1" w:styleId="WW8Num30z2">
    <w:name w:val="WW8Num30z2"/>
    <w:rsid w:val="00F2704D"/>
    <w:rPr>
      <w:rFonts w:ascii="Wingdings" w:hAnsi="Wingdings" w:cs="Wingdings"/>
    </w:rPr>
  </w:style>
  <w:style w:type="character" w:customStyle="1" w:styleId="WW8Num30z3">
    <w:name w:val="WW8Num30z3"/>
    <w:rsid w:val="00F2704D"/>
    <w:rPr>
      <w:rFonts w:ascii="Symbol" w:hAnsi="Symbol" w:cs="Symbol"/>
    </w:rPr>
  </w:style>
  <w:style w:type="character" w:customStyle="1" w:styleId="WW8Num32z0">
    <w:name w:val="WW8Num32z0"/>
    <w:rsid w:val="00F2704D"/>
    <w:rPr>
      <w:rFonts w:ascii="Courier New" w:hAnsi="Courier New" w:cs="Courier New"/>
    </w:rPr>
  </w:style>
  <w:style w:type="character" w:customStyle="1" w:styleId="WW8Num34z0">
    <w:name w:val="WW8Num34z0"/>
    <w:rsid w:val="00F2704D"/>
    <w:rPr>
      <w:rFonts w:ascii="Courier New" w:hAnsi="Courier New" w:cs="Courier New"/>
    </w:rPr>
  </w:style>
  <w:style w:type="character" w:customStyle="1" w:styleId="WW8Num34z2">
    <w:name w:val="WW8Num34z2"/>
    <w:rsid w:val="00F2704D"/>
    <w:rPr>
      <w:rFonts w:ascii="Wingdings" w:hAnsi="Wingdings" w:cs="Wingdings"/>
    </w:rPr>
  </w:style>
  <w:style w:type="character" w:customStyle="1" w:styleId="WW8Num34z3">
    <w:name w:val="WW8Num34z3"/>
    <w:rsid w:val="00F2704D"/>
    <w:rPr>
      <w:rFonts w:ascii="Symbol" w:hAnsi="Symbol" w:cs="Symbol"/>
    </w:rPr>
  </w:style>
  <w:style w:type="character" w:customStyle="1" w:styleId="WW8Num36z0">
    <w:name w:val="WW8Num36z0"/>
    <w:rsid w:val="00F2704D"/>
    <w:rPr>
      <w:rFonts w:ascii="Courier New" w:hAnsi="Courier New" w:cs="Courier New"/>
    </w:rPr>
  </w:style>
  <w:style w:type="character" w:customStyle="1" w:styleId="WW8Num36z2">
    <w:name w:val="WW8Num36z2"/>
    <w:rsid w:val="00F2704D"/>
    <w:rPr>
      <w:rFonts w:ascii="Wingdings" w:hAnsi="Wingdings" w:cs="Wingdings"/>
    </w:rPr>
  </w:style>
  <w:style w:type="character" w:customStyle="1" w:styleId="WW8Num36z3">
    <w:name w:val="WW8Num36z3"/>
    <w:rsid w:val="00F2704D"/>
    <w:rPr>
      <w:rFonts w:ascii="Symbol" w:hAnsi="Symbol" w:cs="Symbol"/>
    </w:rPr>
  </w:style>
  <w:style w:type="character" w:customStyle="1" w:styleId="WW8Num37z0">
    <w:name w:val="WW8Num37z0"/>
    <w:rsid w:val="00F2704D"/>
    <w:rPr>
      <w:rFonts w:ascii="Times New Roman" w:hAnsi="Times New Roman" w:cs="Times New Roman"/>
      <w:color w:val="000000"/>
      <w:sz w:val="24"/>
      <w:szCs w:val="24"/>
    </w:rPr>
  </w:style>
  <w:style w:type="character" w:customStyle="1" w:styleId="WW8Num38z0">
    <w:name w:val="WW8Num38z0"/>
    <w:rsid w:val="00F2704D"/>
    <w:rPr>
      <w:rFonts w:ascii="Symbol" w:hAnsi="Symbol" w:cs="Symbol"/>
    </w:rPr>
  </w:style>
  <w:style w:type="character" w:customStyle="1" w:styleId="WW8Num38z1">
    <w:name w:val="WW8Num38z1"/>
    <w:rsid w:val="00F2704D"/>
    <w:rPr>
      <w:rFonts w:ascii="Courier New" w:hAnsi="Courier New" w:cs="Courier New"/>
    </w:rPr>
  </w:style>
  <w:style w:type="character" w:customStyle="1" w:styleId="WW8Num38z2">
    <w:name w:val="WW8Num38z2"/>
    <w:rsid w:val="00F2704D"/>
    <w:rPr>
      <w:rFonts w:ascii="Wingdings" w:hAnsi="Wingdings" w:cs="Wingdings"/>
    </w:rPr>
  </w:style>
  <w:style w:type="character" w:customStyle="1" w:styleId="WW8Num40z0">
    <w:name w:val="WW8Num40z0"/>
    <w:rsid w:val="00F2704D"/>
    <w:rPr>
      <w:rFonts w:ascii="Times New Roman" w:hAnsi="Times New Roman" w:cs="Times New Roman"/>
      <w:color w:val="000000"/>
      <w:sz w:val="22"/>
    </w:rPr>
  </w:style>
  <w:style w:type="character" w:customStyle="1" w:styleId="WW8Num41z0">
    <w:name w:val="WW8Num41z0"/>
    <w:rsid w:val="00F2704D"/>
    <w:rPr>
      <w:rFonts w:ascii="Courier New" w:hAnsi="Courier New" w:cs="Courier New"/>
    </w:rPr>
  </w:style>
  <w:style w:type="character" w:customStyle="1" w:styleId="WW8Num41z2">
    <w:name w:val="WW8Num41z2"/>
    <w:rsid w:val="00F2704D"/>
    <w:rPr>
      <w:rFonts w:ascii="Wingdings" w:hAnsi="Wingdings" w:cs="Wingdings"/>
    </w:rPr>
  </w:style>
  <w:style w:type="character" w:customStyle="1" w:styleId="WW8Num41z3">
    <w:name w:val="WW8Num41z3"/>
    <w:rsid w:val="00F2704D"/>
    <w:rPr>
      <w:rFonts w:ascii="Symbol" w:hAnsi="Symbol" w:cs="Symbol"/>
    </w:rPr>
  </w:style>
  <w:style w:type="character" w:customStyle="1" w:styleId="WW8Num42z0">
    <w:name w:val="WW8Num42z0"/>
    <w:rsid w:val="00F2704D"/>
    <w:rPr>
      <w:rFonts w:ascii="Courier New" w:hAnsi="Courier New" w:cs="Courier New"/>
    </w:rPr>
  </w:style>
  <w:style w:type="character" w:customStyle="1" w:styleId="WW8Num42z2">
    <w:name w:val="WW8Num42z2"/>
    <w:rsid w:val="00F2704D"/>
    <w:rPr>
      <w:rFonts w:ascii="Wingdings" w:hAnsi="Wingdings" w:cs="Wingdings"/>
    </w:rPr>
  </w:style>
  <w:style w:type="character" w:customStyle="1" w:styleId="WW8Num42z3">
    <w:name w:val="WW8Num42z3"/>
    <w:rsid w:val="00F2704D"/>
    <w:rPr>
      <w:rFonts w:ascii="Symbol" w:hAnsi="Symbol" w:cs="Symbol"/>
    </w:rPr>
  </w:style>
  <w:style w:type="character" w:customStyle="1" w:styleId="WW8Num44z0">
    <w:name w:val="WW8Num44z0"/>
    <w:rsid w:val="00F2704D"/>
    <w:rPr>
      <w:rFonts w:ascii="Courier New" w:hAnsi="Courier New" w:cs="Courier New"/>
    </w:rPr>
  </w:style>
  <w:style w:type="character" w:customStyle="1" w:styleId="WW8Num44z2">
    <w:name w:val="WW8Num44z2"/>
    <w:rsid w:val="00F2704D"/>
    <w:rPr>
      <w:rFonts w:ascii="Wingdings" w:hAnsi="Wingdings" w:cs="Wingdings"/>
    </w:rPr>
  </w:style>
  <w:style w:type="character" w:customStyle="1" w:styleId="WW8Num44z3">
    <w:name w:val="WW8Num44z3"/>
    <w:rsid w:val="00F2704D"/>
    <w:rPr>
      <w:rFonts w:ascii="Symbol" w:hAnsi="Symbol" w:cs="Symbol"/>
    </w:rPr>
  </w:style>
  <w:style w:type="character" w:customStyle="1" w:styleId="WW8Num45z0">
    <w:name w:val="WW8Num45z0"/>
    <w:rsid w:val="00F2704D"/>
    <w:rPr>
      <w:rFonts w:ascii="Courier New" w:hAnsi="Courier New" w:cs="Courier New"/>
    </w:rPr>
  </w:style>
  <w:style w:type="character" w:customStyle="1" w:styleId="WW8Num45z2">
    <w:name w:val="WW8Num45z2"/>
    <w:rsid w:val="00F2704D"/>
    <w:rPr>
      <w:rFonts w:ascii="Wingdings" w:hAnsi="Wingdings" w:cs="Wingdings"/>
    </w:rPr>
  </w:style>
  <w:style w:type="character" w:customStyle="1" w:styleId="WW8Num45z3">
    <w:name w:val="WW8Num45z3"/>
    <w:rsid w:val="00F2704D"/>
    <w:rPr>
      <w:rFonts w:ascii="Symbol" w:hAnsi="Symbol" w:cs="Symbol"/>
    </w:rPr>
  </w:style>
  <w:style w:type="character" w:customStyle="1" w:styleId="WW8Num47z0">
    <w:name w:val="WW8Num47z0"/>
    <w:rsid w:val="00F2704D"/>
    <w:rPr>
      <w:rFonts w:ascii="Symbol" w:hAnsi="Symbol" w:cs="Symbol"/>
    </w:rPr>
  </w:style>
  <w:style w:type="character" w:customStyle="1" w:styleId="WW8Num47z1">
    <w:name w:val="WW8Num47z1"/>
    <w:rsid w:val="00F2704D"/>
    <w:rPr>
      <w:rFonts w:ascii="Courier New" w:hAnsi="Courier New" w:cs="Courier New"/>
    </w:rPr>
  </w:style>
  <w:style w:type="character" w:customStyle="1" w:styleId="WW8Num47z2">
    <w:name w:val="WW8Num47z2"/>
    <w:rsid w:val="00F2704D"/>
    <w:rPr>
      <w:rFonts w:ascii="Wingdings" w:hAnsi="Wingdings" w:cs="Wingdings"/>
    </w:rPr>
  </w:style>
  <w:style w:type="character" w:customStyle="1" w:styleId="WW8Num48z0">
    <w:name w:val="WW8Num48z0"/>
    <w:rsid w:val="00F2704D"/>
    <w:rPr>
      <w:rFonts w:ascii="Courier New" w:hAnsi="Courier New" w:cs="Courier New"/>
    </w:rPr>
  </w:style>
  <w:style w:type="character" w:customStyle="1" w:styleId="WW8Num48z2">
    <w:name w:val="WW8Num48z2"/>
    <w:rsid w:val="00F2704D"/>
    <w:rPr>
      <w:rFonts w:ascii="Wingdings" w:hAnsi="Wingdings" w:cs="Wingdings"/>
    </w:rPr>
  </w:style>
  <w:style w:type="character" w:customStyle="1" w:styleId="WW8Num48z3">
    <w:name w:val="WW8Num48z3"/>
    <w:rsid w:val="00F2704D"/>
    <w:rPr>
      <w:rFonts w:ascii="Symbol" w:hAnsi="Symbol" w:cs="Symbol"/>
    </w:rPr>
  </w:style>
  <w:style w:type="character" w:customStyle="1" w:styleId="WW8Num49z0">
    <w:name w:val="WW8Num49z0"/>
    <w:rsid w:val="00F2704D"/>
    <w:rPr>
      <w:rFonts w:ascii="Courier New" w:hAnsi="Courier New" w:cs="Courier New"/>
    </w:rPr>
  </w:style>
  <w:style w:type="character" w:customStyle="1" w:styleId="WW8Num49z2">
    <w:name w:val="WW8Num49z2"/>
    <w:rsid w:val="00F2704D"/>
    <w:rPr>
      <w:rFonts w:ascii="Wingdings" w:hAnsi="Wingdings" w:cs="Wingdings"/>
    </w:rPr>
  </w:style>
  <w:style w:type="character" w:customStyle="1" w:styleId="WW8Num49z3">
    <w:name w:val="WW8Num49z3"/>
    <w:rsid w:val="00F2704D"/>
    <w:rPr>
      <w:rFonts w:ascii="Symbol" w:hAnsi="Symbol" w:cs="Symbol"/>
    </w:rPr>
  </w:style>
  <w:style w:type="character" w:customStyle="1" w:styleId="WW8Num50z0">
    <w:name w:val="WW8Num50z0"/>
    <w:rsid w:val="00F2704D"/>
    <w:rPr>
      <w:rFonts w:ascii="Courier New" w:hAnsi="Courier New" w:cs="Courier New"/>
    </w:rPr>
  </w:style>
  <w:style w:type="character" w:customStyle="1" w:styleId="WW8Num50z2">
    <w:name w:val="WW8Num50z2"/>
    <w:rsid w:val="00F2704D"/>
    <w:rPr>
      <w:rFonts w:ascii="Wingdings" w:hAnsi="Wingdings" w:cs="Wingdings"/>
    </w:rPr>
  </w:style>
  <w:style w:type="character" w:customStyle="1" w:styleId="WW8Num50z3">
    <w:name w:val="WW8Num50z3"/>
    <w:rsid w:val="00F2704D"/>
    <w:rPr>
      <w:rFonts w:ascii="Symbol" w:hAnsi="Symbol" w:cs="Symbol"/>
    </w:rPr>
  </w:style>
  <w:style w:type="character" w:customStyle="1" w:styleId="WW8Num51z0">
    <w:name w:val="WW8Num51z0"/>
    <w:rsid w:val="00F2704D"/>
    <w:rPr>
      <w:rFonts w:ascii="Times New Roman" w:hAnsi="Times New Roman" w:cs="Times New Roman"/>
      <w:color w:val="000000"/>
      <w:sz w:val="22"/>
    </w:rPr>
  </w:style>
  <w:style w:type="character" w:customStyle="1" w:styleId="WW8Num52z0">
    <w:name w:val="WW8Num52z0"/>
    <w:rsid w:val="00F2704D"/>
    <w:rPr>
      <w:rFonts w:ascii="Courier New" w:hAnsi="Courier New" w:cs="Courier New"/>
    </w:rPr>
  </w:style>
  <w:style w:type="character" w:customStyle="1" w:styleId="WW8Num52z2">
    <w:name w:val="WW8Num52z2"/>
    <w:rsid w:val="00F2704D"/>
    <w:rPr>
      <w:rFonts w:ascii="Wingdings" w:hAnsi="Wingdings" w:cs="Wingdings"/>
    </w:rPr>
  </w:style>
  <w:style w:type="character" w:customStyle="1" w:styleId="WW8Num52z3">
    <w:name w:val="WW8Num52z3"/>
    <w:rsid w:val="00F2704D"/>
    <w:rPr>
      <w:rFonts w:ascii="Symbol" w:hAnsi="Symbol" w:cs="Symbol"/>
    </w:rPr>
  </w:style>
  <w:style w:type="character" w:customStyle="1" w:styleId="WW8Num53z0">
    <w:name w:val="WW8Num53z0"/>
    <w:rsid w:val="00F2704D"/>
    <w:rPr>
      <w:rFonts w:ascii="Courier New" w:hAnsi="Courier New" w:cs="Courier New"/>
    </w:rPr>
  </w:style>
  <w:style w:type="character" w:customStyle="1" w:styleId="WW8Num53z2">
    <w:name w:val="WW8Num53z2"/>
    <w:rsid w:val="00F2704D"/>
    <w:rPr>
      <w:rFonts w:ascii="Wingdings" w:hAnsi="Wingdings" w:cs="Wingdings"/>
    </w:rPr>
  </w:style>
  <w:style w:type="character" w:customStyle="1" w:styleId="WW8Num53z3">
    <w:name w:val="WW8Num53z3"/>
    <w:rsid w:val="00F2704D"/>
    <w:rPr>
      <w:rFonts w:ascii="Symbol" w:hAnsi="Symbol" w:cs="Symbol"/>
    </w:rPr>
  </w:style>
  <w:style w:type="character" w:customStyle="1" w:styleId="WW8Num54z0">
    <w:name w:val="WW8Num54z0"/>
    <w:rsid w:val="00F2704D"/>
    <w:rPr>
      <w:rFonts w:ascii="Courier New" w:hAnsi="Courier New" w:cs="Courier New"/>
    </w:rPr>
  </w:style>
  <w:style w:type="character" w:customStyle="1" w:styleId="WW8Num54z2">
    <w:name w:val="WW8Num54z2"/>
    <w:rsid w:val="00F2704D"/>
    <w:rPr>
      <w:rFonts w:ascii="Wingdings" w:hAnsi="Wingdings" w:cs="Wingdings"/>
    </w:rPr>
  </w:style>
  <w:style w:type="character" w:customStyle="1" w:styleId="WW8Num54z3">
    <w:name w:val="WW8Num54z3"/>
    <w:rsid w:val="00F2704D"/>
    <w:rPr>
      <w:rFonts w:ascii="Symbol" w:hAnsi="Symbol" w:cs="Symbol"/>
    </w:rPr>
  </w:style>
  <w:style w:type="character" w:customStyle="1" w:styleId="WW8Num55z0">
    <w:name w:val="WW8Num55z0"/>
    <w:rsid w:val="00F2704D"/>
    <w:rPr>
      <w:rFonts w:ascii="Courier New" w:hAnsi="Courier New" w:cs="Courier New"/>
    </w:rPr>
  </w:style>
  <w:style w:type="character" w:customStyle="1" w:styleId="WW8Num55z2">
    <w:name w:val="WW8Num55z2"/>
    <w:rsid w:val="00F2704D"/>
    <w:rPr>
      <w:rFonts w:ascii="Wingdings" w:hAnsi="Wingdings" w:cs="Wingdings"/>
    </w:rPr>
  </w:style>
  <w:style w:type="character" w:customStyle="1" w:styleId="WW8Num55z3">
    <w:name w:val="WW8Num55z3"/>
    <w:rsid w:val="00F2704D"/>
    <w:rPr>
      <w:rFonts w:ascii="Symbol" w:hAnsi="Symbol" w:cs="Symbol"/>
    </w:rPr>
  </w:style>
  <w:style w:type="character" w:customStyle="1" w:styleId="WW8Num56z0">
    <w:name w:val="WW8Num56z0"/>
    <w:rsid w:val="00F2704D"/>
    <w:rPr>
      <w:rFonts w:ascii="Symbol" w:hAnsi="Symbol" w:cs="Symbol"/>
    </w:rPr>
  </w:style>
  <w:style w:type="character" w:customStyle="1" w:styleId="WW8Num56z1">
    <w:name w:val="WW8Num56z1"/>
    <w:rsid w:val="00F2704D"/>
    <w:rPr>
      <w:rFonts w:ascii="Courier New" w:hAnsi="Courier New" w:cs="Courier New"/>
    </w:rPr>
  </w:style>
  <w:style w:type="character" w:customStyle="1" w:styleId="WW8Num56z2">
    <w:name w:val="WW8Num56z2"/>
    <w:rsid w:val="00F2704D"/>
    <w:rPr>
      <w:rFonts w:ascii="Wingdings" w:hAnsi="Wingdings" w:cs="Wingdings"/>
    </w:rPr>
  </w:style>
  <w:style w:type="character" w:customStyle="1" w:styleId="WW8Num57z0">
    <w:name w:val="WW8Num57z0"/>
    <w:rsid w:val="00F2704D"/>
    <w:rPr>
      <w:rFonts w:ascii="Times New Roman" w:hAnsi="Times New Roman" w:cs="Times New Roman"/>
      <w:color w:val="000000"/>
      <w:sz w:val="22"/>
    </w:rPr>
  </w:style>
  <w:style w:type="character" w:customStyle="1" w:styleId="WW8Num58z0">
    <w:name w:val="WW8Num58z0"/>
    <w:rsid w:val="00F2704D"/>
    <w:rPr>
      <w:rFonts w:ascii="Times New Roman" w:hAnsi="Times New Roman" w:cs="Times New Roman"/>
      <w:color w:val="000000"/>
      <w:sz w:val="22"/>
    </w:rPr>
  </w:style>
  <w:style w:type="character" w:customStyle="1" w:styleId="WW8Num59z0">
    <w:name w:val="WW8Num59z0"/>
    <w:rsid w:val="00F2704D"/>
    <w:rPr>
      <w:rFonts w:ascii="Courier New" w:hAnsi="Courier New" w:cs="Courier New"/>
    </w:rPr>
  </w:style>
  <w:style w:type="character" w:customStyle="1" w:styleId="WW8Num59z2">
    <w:name w:val="WW8Num59z2"/>
    <w:rsid w:val="00F2704D"/>
    <w:rPr>
      <w:rFonts w:ascii="Wingdings" w:hAnsi="Wingdings" w:cs="Wingdings"/>
    </w:rPr>
  </w:style>
  <w:style w:type="character" w:customStyle="1" w:styleId="WW8Num59z3">
    <w:name w:val="WW8Num59z3"/>
    <w:rsid w:val="00F2704D"/>
    <w:rPr>
      <w:rFonts w:ascii="Symbol" w:hAnsi="Symbol" w:cs="Symbol"/>
    </w:rPr>
  </w:style>
  <w:style w:type="character" w:customStyle="1" w:styleId="WW8Num60z0">
    <w:name w:val="WW8Num60z0"/>
    <w:rsid w:val="00F2704D"/>
    <w:rPr>
      <w:rFonts w:ascii="Courier New" w:hAnsi="Courier New" w:cs="Courier New"/>
    </w:rPr>
  </w:style>
  <w:style w:type="character" w:customStyle="1" w:styleId="WW8Num60z2">
    <w:name w:val="WW8Num60z2"/>
    <w:rsid w:val="00F2704D"/>
    <w:rPr>
      <w:rFonts w:ascii="Wingdings" w:hAnsi="Wingdings" w:cs="Wingdings"/>
    </w:rPr>
  </w:style>
  <w:style w:type="character" w:customStyle="1" w:styleId="WW8Num60z3">
    <w:name w:val="WW8Num60z3"/>
    <w:rsid w:val="00F2704D"/>
    <w:rPr>
      <w:rFonts w:ascii="Symbol" w:hAnsi="Symbol" w:cs="Symbol"/>
    </w:rPr>
  </w:style>
  <w:style w:type="character" w:customStyle="1" w:styleId="WW8Num61z0">
    <w:name w:val="WW8Num61z0"/>
    <w:rsid w:val="00F2704D"/>
    <w:rPr>
      <w:rFonts w:ascii="Courier New" w:hAnsi="Courier New" w:cs="Courier New"/>
    </w:rPr>
  </w:style>
  <w:style w:type="character" w:customStyle="1" w:styleId="WW8Num61z2">
    <w:name w:val="WW8Num61z2"/>
    <w:rsid w:val="00F2704D"/>
    <w:rPr>
      <w:rFonts w:ascii="Wingdings" w:hAnsi="Wingdings" w:cs="Wingdings"/>
    </w:rPr>
  </w:style>
  <w:style w:type="character" w:customStyle="1" w:styleId="WW8Num61z3">
    <w:name w:val="WW8Num61z3"/>
    <w:rsid w:val="00F2704D"/>
    <w:rPr>
      <w:rFonts w:ascii="Symbol" w:hAnsi="Symbol" w:cs="Symbol"/>
    </w:rPr>
  </w:style>
  <w:style w:type="character" w:customStyle="1" w:styleId="WW8Num63z0">
    <w:name w:val="WW8Num63z0"/>
    <w:rsid w:val="00F2704D"/>
    <w:rPr>
      <w:rFonts w:ascii="Courier New" w:hAnsi="Courier New" w:cs="Courier New"/>
    </w:rPr>
  </w:style>
  <w:style w:type="character" w:customStyle="1" w:styleId="WW8Num63z2">
    <w:name w:val="WW8Num63z2"/>
    <w:rsid w:val="00F2704D"/>
    <w:rPr>
      <w:rFonts w:ascii="Wingdings" w:hAnsi="Wingdings" w:cs="Wingdings"/>
    </w:rPr>
  </w:style>
  <w:style w:type="character" w:customStyle="1" w:styleId="WW8Num63z3">
    <w:name w:val="WW8Num63z3"/>
    <w:rsid w:val="00F2704D"/>
    <w:rPr>
      <w:rFonts w:ascii="Symbol" w:hAnsi="Symbol" w:cs="Symbol"/>
    </w:rPr>
  </w:style>
  <w:style w:type="character" w:customStyle="1" w:styleId="WW8Num64z0">
    <w:name w:val="WW8Num64z0"/>
    <w:rsid w:val="00F2704D"/>
    <w:rPr>
      <w:rFonts w:ascii="Symbol" w:hAnsi="Symbol" w:cs="Symbol"/>
    </w:rPr>
  </w:style>
  <w:style w:type="character" w:customStyle="1" w:styleId="WW8Num64z1">
    <w:name w:val="WW8Num64z1"/>
    <w:rsid w:val="00F2704D"/>
    <w:rPr>
      <w:rFonts w:ascii="Courier New" w:hAnsi="Courier New" w:cs="Courier New"/>
    </w:rPr>
  </w:style>
  <w:style w:type="character" w:customStyle="1" w:styleId="WW8Num64z2">
    <w:name w:val="WW8Num64z2"/>
    <w:rsid w:val="00F2704D"/>
    <w:rPr>
      <w:rFonts w:ascii="Wingdings" w:hAnsi="Wingdings" w:cs="Wingdings"/>
    </w:rPr>
  </w:style>
  <w:style w:type="character" w:customStyle="1" w:styleId="WW8Num65z0">
    <w:name w:val="WW8Num65z0"/>
    <w:rsid w:val="00F2704D"/>
    <w:rPr>
      <w:rFonts w:ascii="Courier New" w:hAnsi="Courier New" w:cs="Courier New"/>
    </w:rPr>
  </w:style>
  <w:style w:type="character" w:customStyle="1" w:styleId="WW8Num65z2">
    <w:name w:val="WW8Num65z2"/>
    <w:rsid w:val="00F2704D"/>
    <w:rPr>
      <w:rFonts w:ascii="Wingdings" w:hAnsi="Wingdings" w:cs="Wingdings"/>
    </w:rPr>
  </w:style>
  <w:style w:type="character" w:customStyle="1" w:styleId="WW8Num65z3">
    <w:name w:val="WW8Num65z3"/>
    <w:rsid w:val="00F2704D"/>
    <w:rPr>
      <w:rFonts w:ascii="Symbol" w:hAnsi="Symbol" w:cs="Symbol"/>
    </w:rPr>
  </w:style>
  <w:style w:type="character" w:customStyle="1" w:styleId="WW8Num66z0">
    <w:name w:val="WW8Num66z0"/>
    <w:rsid w:val="00F2704D"/>
    <w:rPr>
      <w:rFonts w:ascii="Courier New" w:hAnsi="Courier New" w:cs="Courier New"/>
    </w:rPr>
  </w:style>
  <w:style w:type="character" w:customStyle="1" w:styleId="WW8Num66z2">
    <w:name w:val="WW8Num66z2"/>
    <w:rsid w:val="00F2704D"/>
    <w:rPr>
      <w:rFonts w:ascii="Wingdings" w:hAnsi="Wingdings" w:cs="Wingdings"/>
    </w:rPr>
  </w:style>
  <w:style w:type="character" w:customStyle="1" w:styleId="WW8Num66z3">
    <w:name w:val="WW8Num66z3"/>
    <w:rsid w:val="00F2704D"/>
    <w:rPr>
      <w:rFonts w:ascii="Symbol" w:hAnsi="Symbol" w:cs="Symbol"/>
    </w:rPr>
  </w:style>
  <w:style w:type="character" w:customStyle="1" w:styleId="WW8Num67z0">
    <w:name w:val="WW8Num67z0"/>
    <w:rsid w:val="00F2704D"/>
    <w:rPr>
      <w:rFonts w:ascii="Courier New" w:hAnsi="Courier New" w:cs="Courier New"/>
    </w:rPr>
  </w:style>
  <w:style w:type="character" w:customStyle="1" w:styleId="WW8Num67z2">
    <w:name w:val="WW8Num67z2"/>
    <w:rsid w:val="00F2704D"/>
    <w:rPr>
      <w:rFonts w:ascii="Wingdings" w:hAnsi="Wingdings" w:cs="Wingdings"/>
    </w:rPr>
  </w:style>
  <w:style w:type="character" w:customStyle="1" w:styleId="WW8Num67z3">
    <w:name w:val="WW8Num67z3"/>
    <w:rsid w:val="00F2704D"/>
    <w:rPr>
      <w:rFonts w:ascii="Symbol" w:hAnsi="Symbol" w:cs="Symbol"/>
    </w:rPr>
  </w:style>
  <w:style w:type="character" w:customStyle="1" w:styleId="WW8Num68z0">
    <w:name w:val="WW8Num68z0"/>
    <w:rsid w:val="00F2704D"/>
    <w:rPr>
      <w:rFonts w:ascii="Courier New" w:hAnsi="Courier New" w:cs="Courier New"/>
    </w:rPr>
  </w:style>
  <w:style w:type="character" w:customStyle="1" w:styleId="WW8Num68z2">
    <w:name w:val="WW8Num68z2"/>
    <w:rsid w:val="00F2704D"/>
    <w:rPr>
      <w:rFonts w:ascii="Wingdings" w:hAnsi="Wingdings" w:cs="Wingdings"/>
    </w:rPr>
  </w:style>
  <w:style w:type="character" w:customStyle="1" w:styleId="WW8Num68z3">
    <w:name w:val="WW8Num68z3"/>
    <w:rsid w:val="00F2704D"/>
    <w:rPr>
      <w:rFonts w:ascii="Symbol" w:hAnsi="Symbol" w:cs="Symbol"/>
    </w:rPr>
  </w:style>
  <w:style w:type="character" w:customStyle="1" w:styleId="WW8Num69z0">
    <w:name w:val="WW8Num69z0"/>
    <w:rsid w:val="00F2704D"/>
    <w:rPr>
      <w:rFonts w:ascii="Times New Roman" w:hAnsi="Times New Roman" w:cs="Times New Roman"/>
      <w:color w:val="000000"/>
      <w:sz w:val="22"/>
    </w:rPr>
  </w:style>
  <w:style w:type="character" w:customStyle="1" w:styleId="WW8Num71z0">
    <w:name w:val="WW8Num71z0"/>
    <w:rsid w:val="00F2704D"/>
    <w:rPr>
      <w:rFonts w:ascii="Courier New" w:hAnsi="Courier New" w:cs="Courier New"/>
    </w:rPr>
  </w:style>
  <w:style w:type="character" w:customStyle="1" w:styleId="WW8Num71z2">
    <w:name w:val="WW8Num71z2"/>
    <w:rsid w:val="00F2704D"/>
    <w:rPr>
      <w:rFonts w:ascii="Wingdings" w:hAnsi="Wingdings" w:cs="Wingdings"/>
    </w:rPr>
  </w:style>
  <w:style w:type="character" w:customStyle="1" w:styleId="WW8Num71z3">
    <w:name w:val="WW8Num71z3"/>
    <w:rsid w:val="00F2704D"/>
    <w:rPr>
      <w:rFonts w:ascii="Symbol" w:hAnsi="Symbol" w:cs="Symbol"/>
    </w:rPr>
  </w:style>
  <w:style w:type="character" w:customStyle="1" w:styleId="WW8Num72z0">
    <w:name w:val="WW8Num72z0"/>
    <w:rsid w:val="00F2704D"/>
    <w:rPr>
      <w:rFonts w:ascii="Times New Roman" w:hAnsi="Times New Roman" w:cs="Times New Roman"/>
      <w:color w:val="000000"/>
      <w:sz w:val="22"/>
    </w:rPr>
  </w:style>
  <w:style w:type="character" w:customStyle="1" w:styleId="WW8Num73z0">
    <w:name w:val="WW8Num73z0"/>
    <w:rsid w:val="00F2704D"/>
    <w:rPr>
      <w:rFonts w:ascii="Courier New" w:hAnsi="Courier New" w:cs="Courier New"/>
    </w:rPr>
  </w:style>
  <w:style w:type="character" w:customStyle="1" w:styleId="WW8Num73z2">
    <w:name w:val="WW8Num73z2"/>
    <w:rsid w:val="00F2704D"/>
    <w:rPr>
      <w:rFonts w:ascii="Wingdings" w:hAnsi="Wingdings" w:cs="Wingdings"/>
    </w:rPr>
  </w:style>
  <w:style w:type="character" w:customStyle="1" w:styleId="WW8Num73z3">
    <w:name w:val="WW8Num73z3"/>
    <w:rsid w:val="00F2704D"/>
    <w:rPr>
      <w:rFonts w:ascii="Symbol" w:hAnsi="Symbol" w:cs="Symbol"/>
    </w:rPr>
  </w:style>
  <w:style w:type="character" w:customStyle="1" w:styleId="WW8Num74z0">
    <w:name w:val="WW8Num74z0"/>
    <w:rsid w:val="00F2704D"/>
    <w:rPr>
      <w:rFonts w:ascii="Courier New" w:hAnsi="Courier New" w:cs="Courier New"/>
    </w:rPr>
  </w:style>
  <w:style w:type="character" w:customStyle="1" w:styleId="WW8Num74z2">
    <w:name w:val="WW8Num74z2"/>
    <w:rsid w:val="00F2704D"/>
    <w:rPr>
      <w:rFonts w:ascii="Wingdings" w:hAnsi="Wingdings" w:cs="Wingdings"/>
    </w:rPr>
  </w:style>
  <w:style w:type="character" w:customStyle="1" w:styleId="WW8Num74z3">
    <w:name w:val="WW8Num74z3"/>
    <w:rsid w:val="00F2704D"/>
    <w:rPr>
      <w:rFonts w:ascii="Symbol" w:hAnsi="Symbol" w:cs="Symbol"/>
    </w:rPr>
  </w:style>
  <w:style w:type="character" w:customStyle="1" w:styleId="13">
    <w:name w:val="Основной шрифт абзаца1"/>
    <w:rsid w:val="00F2704D"/>
  </w:style>
  <w:style w:type="character" w:customStyle="1" w:styleId="s1">
    <w:name w:val="s1"/>
    <w:rsid w:val="00F2704D"/>
  </w:style>
  <w:style w:type="character" w:styleId="ad">
    <w:name w:val="Hyperlink"/>
    <w:uiPriority w:val="99"/>
    <w:rsid w:val="00F2704D"/>
    <w:rPr>
      <w:color w:val="0000FF"/>
      <w:u w:val="single"/>
    </w:rPr>
  </w:style>
  <w:style w:type="character" w:styleId="ae">
    <w:name w:val="FollowedHyperlink"/>
    <w:uiPriority w:val="99"/>
    <w:rsid w:val="00F2704D"/>
    <w:rPr>
      <w:color w:val="800080"/>
      <w:u w:val="single"/>
    </w:rPr>
  </w:style>
  <w:style w:type="character" w:customStyle="1" w:styleId="s2">
    <w:name w:val="s2"/>
    <w:rsid w:val="00F2704D"/>
  </w:style>
  <w:style w:type="character" w:customStyle="1" w:styleId="s3">
    <w:name w:val="s3"/>
    <w:rsid w:val="00F2704D"/>
  </w:style>
  <w:style w:type="character" w:customStyle="1" w:styleId="s4">
    <w:name w:val="s4"/>
    <w:rsid w:val="00F2704D"/>
  </w:style>
  <w:style w:type="character" w:customStyle="1" w:styleId="s5">
    <w:name w:val="s5"/>
    <w:rsid w:val="00F2704D"/>
  </w:style>
  <w:style w:type="character" w:customStyle="1" w:styleId="s6">
    <w:name w:val="s6"/>
    <w:rsid w:val="00F2704D"/>
  </w:style>
  <w:style w:type="character" w:customStyle="1" w:styleId="s7">
    <w:name w:val="s7"/>
    <w:rsid w:val="00F2704D"/>
  </w:style>
  <w:style w:type="character" w:customStyle="1" w:styleId="s8">
    <w:name w:val="s8"/>
    <w:rsid w:val="00F2704D"/>
  </w:style>
  <w:style w:type="character" w:customStyle="1" w:styleId="s9">
    <w:name w:val="s9"/>
    <w:rsid w:val="00F2704D"/>
  </w:style>
  <w:style w:type="character" w:customStyle="1" w:styleId="s10">
    <w:name w:val="s10"/>
    <w:rsid w:val="00F2704D"/>
  </w:style>
  <w:style w:type="character" w:customStyle="1" w:styleId="s11">
    <w:name w:val="s11"/>
    <w:rsid w:val="00F2704D"/>
  </w:style>
  <w:style w:type="character" w:customStyle="1" w:styleId="s12">
    <w:name w:val="s12"/>
    <w:rsid w:val="00F2704D"/>
  </w:style>
  <w:style w:type="character" w:customStyle="1" w:styleId="s13">
    <w:name w:val="s13"/>
    <w:rsid w:val="00F2704D"/>
  </w:style>
  <w:style w:type="character" w:customStyle="1" w:styleId="s14">
    <w:name w:val="s14"/>
    <w:rsid w:val="00F2704D"/>
  </w:style>
  <w:style w:type="character" w:customStyle="1" w:styleId="s15">
    <w:name w:val="s15"/>
    <w:rsid w:val="00F2704D"/>
  </w:style>
  <w:style w:type="character" w:customStyle="1" w:styleId="s16">
    <w:name w:val="s16"/>
    <w:rsid w:val="00F2704D"/>
  </w:style>
  <w:style w:type="character" w:customStyle="1" w:styleId="s17">
    <w:name w:val="s17"/>
    <w:rsid w:val="00F2704D"/>
  </w:style>
  <w:style w:type="character" w:customStyle="1" w:styleId="s18">
    <w:name w:val="s18"/>
    <w:rsid w:val="00F2704D"/>
  </w:style>
  <w:style w:type="character" w:customStyle="1" w:styleId="s19">
    <w:name w:val="s19"/>
    <w:rsid w:val="00F2704D"/>
  </w:style>
  <w:style w:type="character" w:customStyle="1" w:styleId="s20">
    <w:name w:val="s20"/>
    <w:rsid w:val="00F2704D"/>
  </w:style>
  <w:style w:type="character" w:customStyle="1" w:styleId="s21">
    <w:name w:val="s21"/>
    <w:rsid w:val="00F2704D"/>
  </w:style>
  <w:style w:type="character" w:customStyle="1" w:styleId="s22">
    <w:name w:val="s22"/>
    <w:rsid w:val="00F2704D"/>
  </w:style>
  <w:style w:type="character" w:customStyle="1" w:styleId="s23">
    <w:name w:val="s23"/>
    <w:rsid w:val="00F2704D"/>
  </w:style>
  <w:style w:type="character" w:customStyle="1" w:styleId="s24">
    <w:name w:val="s24"/>
    <w:rsid w:val="00F2704D"/>
  </w:style>
  <w:style w:type="character" w:customStyle="1" w:styleId="js-downloads-folder-name">
    <w:name w:val="js-downloads-folder-name"/>
    <w:rsid w:val="00F2704D"/>
  </w:style>
  <w:style w:type="character" w:customStyle="1" w:styleId="z-">
    <w:name w:val="z-Начало формы Знак"/>
    <w:rsid w:val="00F2704D"/>
    <w:rPr>
      <w:rFonts w:ascii="Arial" w:eastAsia="Times New Roman" w:hAnsi="Arial" w:cs="Arial"/>
      <w:vanish/>
      <w:sz w:val="16"/>
      <w:szCs w:val="16"/>
    </w:rPr>
  </w:style>
  <w:style w:type="character" w:customStyle="1" w:styleId="z-0">
    <w:name w:val="z-Конец формы Знак"/>
    <w:rsid w:val="00F2704D"/>
    <w:rPr>
      <w:rFonts w:ascii="Arial" w:eastAsia="Times New Roman" w:hAnsi="Arial" w:cs="Arial"/>
      <w:vanish/>
      <w:sz w:val="16"/>
      <w:szCs w:val="16"/>
    </w:rPr>
  </w:style>
  <w:style w:type="character" w:customStyle="1" w:styleId="b-pseudo-link">
    <w:name w:val="b-pseudo-link"/>
    <w:rsid w:val="00F2704D"/>
  </w:style>
  <w:style w:type="character" w:customStyle="1" w:styleId="af">
    <w:name w:val="Верхний колонтитул Знак"/>
    <w:uiPriority w:val="99"/>
    <w:rsid w:val="00F2704D"/>
    <w:rPr>
      <w:sz w:val="22"/>
      <w:szCs w:val="22"/>
    </w:rPr>
  </w:style>
  <w:style w:type="character" w:customStyle="1" w:styleId="af0">
    <w:name w:val="Нижний колонтитул Знак"/>
    <w:uiPriority w:val="99"/>
    <w:rsid w:val="00F2704D"/>
    <w:rPr>
      <w:sz w:val="22"/>
      <w:szCs w:val="22"/>
    </w:rPr>
  </w:style>
  <w:style w:type="character" w:customStyle="1" w:styleId="grame">
    <w:name w:val="grame"/>
    <w:rsid w:val="00F2704D"/>
    <w:rPr>
      <w:rFonts w:cs="Times New Roman"/>
    </w:rPr>
  </w:style>
  <w:style w:type="character" w:customStyle="1" w:styleId="af1">
    <w:name w:val="Текст Знак"/>
    <w:rsid w:val="00F2704D"/>
    <w:rPr>
      <w:rFonts w:ascii="Courier New" w:eastAsia="Times New Roman" w:hAnsi="Courier New" w:cs="Courier New"/>
    </w:rPr>
  </w:style>
  <w:style w:type="character" w:customStyle="1" w:styleId="af2">
    <w:name w:val="Текст сноски Знак"/>
    <w:rsid w:val="00F2704D"/>
  </w:style>
  <w:style w:type="character" w:customStyle="1" w:styleId="af3">
    <w:name w:val="Символ сноски"/>
    <w:rsid w:val="00F2704D"/>
    <w:rPr>
      <w:vertAlign w:val="superscript"/>
    </w:rPr>
  </w:style>
  <w:style w:type="character" w:customStyle="1" w:styleId="23">
    <w:name w:val="Основной текст 2 Знак"/>
    <w:rsid w:val="00F2704D"/>
    <w:rPr>
      <w:rFonts w:ascii="Times New Roman" w:eastAsia="Times New Roman" w:hAnsi="Times New Roman" w:cs="Times New Roman"/>
      <w:sz w:val="24"/>
      <w:szCs w:val="24"/>
    </w:rPr>
  </w:style>
  <w:style w:type="character" w:customStyle="1" w:styleId="33">
    <w:name w:val="Текст сноски Знак3"/>
    <w:rsid w:val="00F2704D"/>
    <w:rPr>
      <w:rFonts w:ascii="Times New Roman" w:eastAsia="Times New Roman" w:hAnsi="Times New Roman" w:cs="Times New Roman"/>
    </w:rPr>
  </w:style>
  <w:style w:type="character" w:customStyle="1" w:styleId="24">
    <w:name w:val="Основной текст с отступом 2 Знак"/>
    <w:uiPriority w:val="99"/>
    <w:rsid w:val="00F2704D"/>
    <w:rPr>
      <w:rFonts w:ascii="Times New Roman" w:eastAsia="Times New Roman" w:hAnsi="Times New Roman" w:cs="Times New Roman"/>
      <w:sz w:val="24"/>
      <w:szCs w:val="24"/>
    </w:rPr>
  </w:style>
  <w:style w:type="character" w:customStyle="1" w:styleId="ConsPlusNormal">
    <w:name w:val="ConsPlusNormal Знак"/>
    <w:rsid w:val="00F2704D"/>
    <w:rPr>
      <w:rFonts w:ascii="Arial" w:eastAsia="Times New Roman" w:hAnsi="Arial" w:cs="Arial"/>
    </w:rPr>
  </w:style>
  <w:style w:type="paragraph" w:customStyle="1" w:styleId="af4">
    <w:name w:val="Заголовок"/>
    <w:basedOn w:val="a"/>
    <w:next w:val="a4"/>
    <w:rsid w:val="00F2704D"/>
    <w:pPr>
      <w:keepNext/>
      <w:widowControl/>
      <w:suppressAutoHyphens/>
      <w:spacing w:before="240" w:after="120" w:line="276" w:lineRule="auto"/>
    </w:pPr>
    <w:rPr>
      <w:rFonts w:ascii="Arial" w:eastAsia="Microsoft YaHei" w:hAnsi="Arial" w:cs="Mangal"/>
      <w:color w:val="auto"/>
      <w:sz w:val="28"/>
      <w:szCs w:val="28"/>
      <w:lang w:eastAsia="ar-SA"/>
    </w:rPr>
  </w:style>
  <w:style w:type="paragraph" w:styleId="af5">
    <w:name w:val="List"/>
    <w:basedOn w:val="a4"/>
    <w:rsid w:val="00F2704D"/>
    <w:pPr>
      <w:widowControl/>
      <w:shd w:val="clear" w:color="auto" w:fill="auto"/>
      <w:suppressAutoHyphens/>
      <w:spacing w:after="120" w:line="240" w:lineRule="auto"/>
      <w:jc w:val="left"/>
    </w:pPr>
    <w:rPr>
      <w:rFonts w:eastAsia="Times New Roman" w:cs="Mangal"/>
      <w:sz w:val="24"/>
      <w:szCs w:val="24"/>
      <w:lang w:eastAsia="ar-SA"/>
    </w:rPr>
  </w:style>
  <w:style w:type="paragraph" w:customStyle="1" w:styleId="14">
    <w:name w:val="Название1"/>
    <w:basedOn w:val="a"/>
    <w:rsid w:val="00F2704D"/>
    <w:pPr>
      <w:widowControl/>
      <w:suppressLineNumbers/>
      <w:suppressAutoHyphens/>
      <w:spacing w:before="120" w:after="120" w:line="276" w:lineRule="auto"/>
    </w:pPr>
    <w:rPr>
      <w:rFonts w:ascii="Calibri" w:eastAsia="Calibri" w:hAnsi="Calibri" w:cs="Mangal"/>
      <w:i/>
      <w:iCs/>
      <w:color w:val="auto"/>
      <w:lang w:eastAsia="ar-SA"/>
    </w:rPr>
  </w:style>
  <w:style w:type="paragraph" w:customStyle="1" w:styleId="15">
    <w:name w:val="Указатель1"/>
    <w:basedOn w:val="a"/>
    <w:rsid w:val="00F2704D"/>
    <w:pPr>
      <w:widowControl/>
      <w:suppressLineNumbers/>
      <w:suppressAutoHyphens/>
      <w:spacing w:after="200" w:line="276" w:lineRule="auto"/>
    </w:pPr>
    <w:rPr>
      <w:rFonts w:ascii="Calibri" w:eastAsia="Calibri" w:hAnsi="Calibri" w:cs="Mangal"/>
      <w:color w:val="auto"/>
      <w:sz w:val="22"/>
      <w:szCs w:val="22"/>
      <w:lang w:eastAsia="ar-SA"/>
    </w:rPr>
  </w:style>
  <w:style w:type="paragraph" w:customStyle="1" w:styleId="p1">
    <w:name w:val="p1"/>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2">
    <w:name w:val="p2"/>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3">
    <w:name w:val="p3"/>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4">
    <w:name w:val="p4"/>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5">
    <w:name w:val="p5"/>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6">
    <w:name w:val="p6"/>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7">
    <w:name w:val="p7"/>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8">
    <w:name w:val="p8"/>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9">
    <w:name w:val="p9"/>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10">
    <w:name w:val="p10"/>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11">
    <w:name w:val="p11"/>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12">
    <w:name w:val="p12"/>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13">
    <w:name w:val="p13"/>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14">
    <w:name w:val="p14"/>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15">
    <w:name w:val="p15"/>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16">
    <w:name w:val="p16"/>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17">
    <w:name w:val="p17"/>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18">
    <w:name w:val="p18"/>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19">
    <w:name w:val="p19"/>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20">
    <w:name w:val="p20"/>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21">
    <w:name w:val="p21"/>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22">
    <w:name w:val="p22"/>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23">
    <w:name w:val="p23"/>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24">
    <w:name w:val="p24"/>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25">
    <w:name w:val="p25"/>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26">
    <w:name w:val="p26"/>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27">
    <w:name w:val="p27"/>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28">
    <w:name w:val="p28"/>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29">
    <w:name w:val="p29"/>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30">
    <w:name w:val="p30"/>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31">
    <w:name w:val="p31"/>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32">
    <w:name w:val="p32"/>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33">
    <w:name w:val="p33"/>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34">
    <w:name w:val="p34"/>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35">
    <w:name w:val="p35"/>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36">
    <w:name w:val="p36"/>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37">
    <w:name w:val="p37"/>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38">
    <w:name w:val="p38"/>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39">
    <w:name w:val="p39"/>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40">
    <w:name w:val="p40"/>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41">
    <w:name w:val="p41"/>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42">
    <w:name w:val="p42"/>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43">
    <w:name w:val="p43"/>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44">
    <w:name w:val="p44"/>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45">
    <w:name w:val="p45"/>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46">
    <w:name w:val="p46"/>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47">
    <w:name w:val="p47"/>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48">
    <w:name w:val="p48"/>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49">
    <w:name w:val="p49"/>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50">
    <w:name w:val="p50"/>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51">
    <w:name w:val="p51"/>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52">
    <w:name w:val="p52"/>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53">
    <w:name w:val="p53"/>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54">
    <w:name w:val="p54"/>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55">
    <w:name w:val="p55"/>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56">
    <w:name w:val="p56"/>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57">
    <w:name w:val="p57"/>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58">
    <w:name w:val="p58"/>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styleId="z-1">
    <w:name w:val="HTML Top of Form"/>
    <w:basedOn w:val="a"/>
    <w:next w:val="a"/>
    <w:link w:val="z-10"/>
    <w:rsid w:val="00F2704D"/>
    <w:pPr>
      <w:widowControl/>
      <w:pBdr>
        <w:bottom w:val="single" w:sz="4" w:space="1" w:color="000000"/>
      </w:pBdr>
      <w:suppressAutoHyphens/>
      <w:jc w:val="center"/>
    </w:pPr>
    <w:rPr>
      <w:rFonts w:ascii="Arial" w:eastAsia="Times New Roman" w:hAnsi="Arial" w:cs="Arial"/>
      <w:vanish/>
      <w:color w:val="auto"/>
      <w:sz w:val="16"/>
      <w:szCs w:val="16"/>
      <w:lang w:val="x-none" w:eastAsia="ar-SA"/>
    </w:rPr>
  </w:style>
  <w:style w:type="character" w:customStyle="1" w:styleId="z-10">
    <w:name w:val="z-Начало формы Знак1"/>
    <w:basedOn w:val="a0"/>
    <w:link w:val="z-1"/>
    <w:rsid w:val="00F2704D"/>
    <w:rPr>
      <w:rFonts w:ascii="Arial" w:eastAsia="Times New Roman" w:hAnsi="Arial" w:cs="Arial"/>
      <w:vanish/>
      <w:sz w:val="16"/>
      <w:szCs w:val="16"/>
      <w:lang w:val="x-none" w:eastAsia="ar-SA"/>
    </w:rPr>
  </w:style>
  <w:style w:type="paragraph" w:styleId="z-2">
    <w:name w:val="HTML Bottom of Form"/>
    <w:basedOn w:val="a"/>
    <w:next w:val="a"/>
    <w:link w:val="z-11"/>
    <w:rsid w:val="00F2704D"/>
    <w:pPr>
      <w:widowControl/>
      <w:pBdr>
        <w:top w:val="single" w:sz="4" w:space="1" w:color="000000"/>
      </w:pBdr>
      <w:suppressAutoHyphens/>
      <w:jc w:val="center"/>
    </w:pPr>
    <w:rPr>
      <w:rFonts w:ascii="Arial" w:eastAsia="Times New Roman" w:hAnsi="Arial" w:cs="Arial"/>
      <w:vanish/>
      <w:color w:val="auto"/>
      <w:sz w:val="16"/>
      <w:szCs w:val="16"/>
      <w:lang w:val="x-none" w:eastAsia="ar-SA"/>
    </w:rPr>
  </w:style>
  <w:style w:type="character" w:customStyle="1" w:styleId="z-11">
    <w:name w:val="z-Конец формы Знак1"/>
    <w:basedOn w:val="a0"/>
    <w:link w:val="z-2"/>
    <w:rsid w:val="00F2704D"/>
    <w:rPr>
      <w:rFonts w:ascii="Arial" w:eastAsia="Times New Roman" w:hAnsi="Arial" w:cs="Arial"/>
      <w:vanish/>
      <w:sz w:val="16"/>
      <w:szCs w:val="16"/>
      <w:lang w:val="x-none" w:eastAsia="ar-SA"/>
    </w:rPr>
  </w:style>
  <w:style w:type="paragraph" w:styleId="af6">
    <w:name w:val="header"/>
    <w:basedOn w:val="a"/>
    <w:link w:val="16"/>
    <w:uiPriority w:val="99"/>
    <w:rsid w:val="00F2704D"/>
    <w:pPr>
      <w:widowControl/>
      <w:tabs>
        <w:tab w:val="center" w:pos="4677"/>
        <w:tab w:val="right" w:pos="9355"/>
      </w:tabs>
      <w:suppressAutoHyphens/>
      <w:spacing w:after="200" w:line="276" w:lineRule="auto"/>
    </w:pPr>
    <w:rPr>
      <w:rFonts w:ascii="Calibri" w:eastAsia="Calibri" w:hAnsi="Calibri" w:cs="Times New Roman"/>
      <w:color w:val="auto"/>
      <w:sz w:val="22"/>
      <w:szCs w:val="22"/>
      <w:lang w:eastAsia="ar-SA"/>
    </w:rPr>
  </w:style>
  <w:style w:type="character" w:customStyle="1" w:styleId="16">
    <w:name w:val="Верхний колонтитул Знак1"/>
    <w:basedOn w:val="a0"/>
    <w:link w:val="af6"/>
    <w:rsid w:val="00F2704D"/>
    <w:rPr>
      <w:rFonts w:ascii="Calibri" w:eastAsia="Calibri" w:hAnsi="Calibri" w:cs="Times New Roman"/>
      <w:lang w:eastAsia="ar-SA"/>
    </w:rPr>
  </w:style>
  <w:style w:type="paragraph" w:styleId="af7">
    <w:name w:val="footer"/>
    <w:basedOn w:val="a"/>
    <w:link w:val="17"/>
    <w:uiPriority w:val="99"/>
    <w:rsid w:val="00F2704D"/>
    <w:pPr>
      <w:widowControl/>
      <w:tabs>
        <w:tab w:val="center" w:pos="4677"/>
        <w:tab w:val="right" w:pos="9355"/>
      </w:tabs>
      <w:suppressAutoHyphens/>
      <w:spacing w:after="200" w:line="276" w:lineRule="auto"/>
    </w:pPr>
    <w:rPr>
      <w:rFonts w:ascii="Calibri" w:eastAsia="Calibri" w:hAnsi="Calibri" w:cs="Times New Roman"/>
      <w:color w:val="auto"/>
      <w:sz w:val="22"/>
      <w:szCs w:val="22"/>
      <w:lang w:eastAsia="ar-SA"/>
    </w:rPr>
  </w:style>
  <w:style w:type="character" w:customStyle="1" w:styleId="17">
    <w:name w:val="Нижний колонтитул Знак1"/>
    <w:basedOn w:val="a0"/>
    <w:link w:val="af7"/>
    <w:rsid w:val="00F2704D"/>
    <w:rPr>
      <w:rFonts w:ascii="Calibri" w:eastAsia="Calibri" w:hAnsi="Calibri" w:cs="Times New Roman"/>
      <w:lang w:eastAsia="ar-SA"/>
    </w:rPr>
  </w:style>
  <w:style w:type="paragraph" w:customStyle="1" w:styleId="210">
    <w:name w:val="Список 21"/>
    <w:basedOn w:val="a"/>
    <w:rsid w:val="00F2704D"/>
    <w:pPr>
      <w:widowControl/>
      <w:suppressAutoHyphens/>
      <w:ind w:left="566" w:hanging="283"/>
    </w:pPr>
    <w:rPr>
      <w:rFonts w:ascii="Times New Roman" w:eastAsia="Times New Roman" w:hAnsi="Times New Roman" w:cs="Times New Roman"/>
      <w:color w:val="auto"/>
      <w:lang w:eastAsia="ar-SA"/>
    </w:rPr>
  </w:style>
  <w:style w:type="paragraph" w:customStyle="1" w:styleId="Default">
    <w:name w:val="Default"/>
    <w:rsid w:val="00F2704D"/>
    <w:pPr>
      <w:suppressAutoHyphens/>
      <w:autoSpaceDE w:val="0"/>
      <w:spacing w:after="0" w:line="240" w:lineRule="auto"/>
    </w:pPr>
    <w:rPr>
      <w:rFonts w:ascii="Times New Roman" w:eastAsia="Calibri" w:hAnsi="Times New Roman" w:cs="Times New Roman"/>
      <w:color w:val="000000"/>
      <w:sz w:val="24"/>
      <w:szCs w:val="24"/>
      <w:lang w:eastAsia="ar-SA"/>
    </w:rPr>
  </w:style>
  <w:style w:type="paragraph" w:customStyle="1" w:styleId="ConsPlusNormal0">
    <w:name w:val="ConsPlusNormal"/>
    <w:rsid w:val="00F2704D"/>
    <w:pPr>
      <w:widowControl w:val="0"/>
      <w:suppressAutoHyphens/>
      <w:autoSpaceDE w:val="0"/>
      <w:spacing w:after="0" w:line="240" w:lineRule="auto"/>
      <w:ind w:firstLine="720"/>
      <w:jc w:val="both"/>
    </w:pPr>
    <w:rPr>
      <w:rFonts w:ascii="Arial" w:eastAsia="Times New Roman" w:hAnsi="Arial" w:cs="Arial"/>
      <w:sz w:val="20"/>
      <w:szCs w:val="20"/>
      <w:lang w:eastAsia="ar-SA"/>
    </w:rPr>
  </w:style>
  <w:style w:type="paragraph" w:customStyle="1" w:styleId="0">
    <w:name w:val="0"/>
    <w:basedOn w:val="ConsPlusNormal0"/>
    <w:rsid w:val="00F2704D"/>
    <w:pPr>
      <w:widowControl/>
      <w:ind w:firstLine="851"/>
    </w:pPr>
    <w:rPr>
      <w:rFonts w:ascii="Times New Roman" w:eastAsia="Arial" w:hAnsi="Times New Roman" w:cs="Times New Roman"/>
      <w:sz w:val="28"/>
      <w:szCs w:val="28"/>
    </w:rPr>
  </w:style>
  <w:style w:type="paragraph" w:customStyle="1" w:styleId="18">
    <w:name w:val="Текст1"/>
    <w:basedOn w:val="a"/>
    <w:rsid w:val="00F2704D"/>
    <w:pPr>
      <w:widowControl/>
      <w:suppressAutoHyphens/>
      <w:ind w:firstLine="709"/>
      <w:jc w:val="both"/>
    </w:pPr>
    <w:rPr>
      <w:rFonts w:eastAsia="Times New Roman"/>
      <w:color w:val="auto"/>
      <w:sz w:val="20"/>
      <w:szCs w:val="20"/>
      <w:lang w:eastAsia="ar-SA"/>
    </w:rPr>
  </w:style>
  <w:style w:type="paragraph" w:customStyle="1" w:styleId="ConsNonformat">
    <w:name w:val="ConsNonformat"/>
    <w:rsid w:val="00F2704D"/>
    <w:pPr>
      <w:widowControl w:val="0"/>
      <w:suppressAutoHyphens/>
      <w:autoSpaceDE w:val="0"/>
      <w:spacing w:after="0" w:line="240" w:lineRule="auto"/>
      <w:ind w:right="19772"/>
    </w:pPr>
    <w:rPr>
      <w:rFonts w:ascii="Courier New" w:eastAsia="Times New Roman" w:hAnsi="Courier New" w:cs="Courier New"/>
      <w:sz w:val="20"/>
      <w:szCs w:val="20"/>
      <w:lang w:eastAsia="ar-SA"/>
    </w:rPr>
  </w:style>
  <w:style w:type="paragraph" w:customStyle="1" w:styleId="ConsPlusTitle">
    <w:name w:val="ConsPlusTitle"/>
    <w:rsid w:val="00F2704D"/>
    <w:pPr>
      <w:widowControl w:val="0"/>
      <w:suppressAutoHyphens/>
      <w:autoSpaceDE w:val="0"/>
      <w:spacing w:after="0" w:line="240" w:lineRule="auto"/>
    </w:pPr>
    <w:rPr>
      <w:rFonts w:ascii="Calibri" w:eastAsia="Calibri" w:hAnsi="Calibri" w:cs="Calibri"/>
      <w:b/>
      <w:bCs/>
      <w:lang w:eastAsia="ar-SA"/>
    </w:rPr>
  </w:style>
  <w:style w:type="paragraph" w:customStyle="1" w:styleId="ConsPlusCell">
    <w:name w:val="ConsPlusCell"/>
    <w:rsid w:val="00F2704D"/>
    <w:pPr>
      <w:widowControl w:val="0"/>
      <w:suppressAutoHyphens/>
      <w:autoSpaceDE w:val="0"/>
      <w:spacing w:after="0" w:line="240" w:lineRule="auto"/>
    </w:pPr>
    <w:rPr>
      <w:rFonts w:ascii="Arial" w:eastAsia="Calibri" w:hAnsi="Arial" w:cs="Arial"/>
      <w:sz w:val="20"/>
      <w:szCs w:val="20"/>
      <w:lang w:eastAsia="ar-SA"/>
    </w:rPr>
  </w:style>
  <w:style w:type="paragraph" w:styleId="af8">
    <w:name w:val="footnote text"/>
    <w:basedOn w:val="a"/>
    <w:link w:val="19"/>
    <w:rsid w:val="00F2704D"/>
    <w:pPr>
      <w:widowControl/>
      <w:suppressAutoHyphens/>
    </w:pPr>
    <w:rPr>
      <w:rFonts w:ascii="Times New Roman" w:eastAsia="Times New Roman" w:hAnsi="Times New Roman" w:cs="Times New Roman"/>
      <w:color w:val="auto"/>
      <w:sz w:val="20"/>
      <w:szCs w:val="20"/>
      <w:lang w:eastAsia="ar-SA"/>
    </w:rPr>
  </w:style>
  <w:style w:type="character" w:customStyle="1" w:styleId="19">
    <w:name w:val="Текст сноски Знак1"/>
    <w:basedOn w:val="a0"/>
    <w:link w:val="af8"/>
    <w:rsid w:val="00F2704D"/>
    <w:rPr>
      <w:rFonts w:ascii="Times New Roman" w:eastAsia="Times New Roman" w:hAnsi="Times New Roman" w:cs="Times New Roman"/>
      <w:sz w:val="20"/>
      <w:szCs w:val="20"/>
      <w:lang w:eastAsia="ar-SA"/>
    </w:rPr>
  </w:style>
  <w:style w:type="paragraph" w:customStyle="1" w:styleId="211">
    <w:name w:val="Основной текст 21"/>
    <w:basedOn w:val="a"/>
    <w:rsid w:val="00F2704D"/>
    <w:pPr>
      <w:widowControl/>
      <w:suppressAutoHyphens/>
      <w:spacing w:after="120" w:line="480" w:lineRule="auto"/>
    </w:pPr>
    <w:rPr>
      <w:rFonts w:ascii="Times New Roman" w:eastAsia="Times New Roman" w:hAnsi="Times New Roman" w:cs="Times New Roman"/>
      <w:color w:val="auto"/>
      <w:lang w:eastAsia="ar-SA"/>
    </w:rPr>
  </w:style>
  <w:style w:type="paragraph" w:customStyle="1" w:styleId="230">
    <w:name w:val="Основной текст 23"/>
    <w:basedOn w:val="a"/>
    <w:rsid w:val="00F2704D"/>
    <w:pPr>
      <w:widowControl/>
      <w:suppressAutoHyphens/>
      <w:jc w:val="both"/>
    </w:pPr>
    <w:rPr>
      <w:rFonts w:ascii="Arial" w:eastAsia="Times New Roman" w:hAnsi="Arial" w:cs="Arial"/>
      <w:bCs/>
      <w:color w:val="auto"/>
      <w:sz w:val="26"/>
      <w:lang w:eastAsia="ar-SA"/>
    </w:rPr>
  </w:style>
  <w:style w:type="paragraph" w:customStyle="1" w:styleId="212">
    <w:name w:val="Основной текст с отступом 21"/>
    <w:basedOn w:val="a"/>
    <w:rsid w:val="00F2704D"/>
    <w:pPr>
      <w:widowControl/>
      <w:suppressAutoHyphens/>
      <w:spacing w:after="120" w:line="480" w:lineRule="auto"/>
      <w:ind w:left="283"/>
    </w:pPr>
    <w:rPr>
      <w:rFonts w:ascii="Times New Roman" w:eastAsia="Times New Roman" w:hAnsi="Times New Roman" w:cs="Times New Roman"/>
      <w:color w:val="auto"/>
      <w:lang w:eastAsia="ar-SA"/>
    </w:rPr>
  </w:style>
  <w:style w:type="character" w:customStyle="1" w:styleId="1a">
    <w:name w:val="Основной текст с отступом Знак1"/>
    <w:basedOn w:val="a0"/>
    <w:rsid w:val="00F2704D"/>
    <w:rPr>
      <w:sz w:val="24"/>
      <w:szCs w:val="24"/>
      <w:lang w:eastAsia="ar-SA"/>
    </w:rPr>
  </w:style>
  <w:style w:type="paragraph" w:customStyle="1" w:styleId="240">
    <w:name w:val="Основной текст с отступом 24"/>
    <w:basedOn w:val="a"/>
    <w:rsid w:val="00F2704D"/>
    <w:pPr>
      <w:widowControl/>
      <w:suppressAutoHyphens/>
      <w:ind w:left="75"/>
      <w:jc w:val="both"/>
    </w:pPr>
    <w:rPr>
      <w:rFonts w:ascii="Times New Roman" w:eastAsia="Times New Roman" w:hAnsi="Times New Roman" w:cs="Times New Roman"/>
      <w:bCs/>
      <w:color w:val="auto"/>
      <w:sz w:val="28"/>
      <w:lang w:eastAsia="ar-SA"/>
    </w:rPr>
  </w:style>
  <w:style w:type="paragraph" w:customStyle="1" w:styleId="af9">
    <w:name w:val="Содержимое таблицы"/>
    <w:basedOn w:val="a"/>
    <w:rsid w:val="00F2704D"/>
    <w:pPr>
      <w:widowControl/>
      <w:suppressLineNumbers/>
      <w:suppressAutoHyphens/>
      <w:spacing w:after="200" w:line="276" w:lineRule="auto"/>
    </w:pPr>
    <w:rPr>
      <w:rFonts w:ascii="Calibri" w:eastAsia="Calibri" w:hAnsi="Calibri" w:cs="Times New Roman"/>
      <w:color w:val="auto"/>
      <w:sz w:val="22"/>
      <w:szCs w:val="22"/>
      <w:lang w:eastAsia="ar-SA"/>
    </w:rPr>
  </w:style>
  <w:style w:type="paragraph" w:customStyle="1" w:styleId="afa">
    <w:name w:val="Заголовок таблицы"/>
    <w:basedOn w:val="af9"/>
    <w:rsid w:val="00F2704D"/>
    <w:pPr>
      <w:jc w:val="center"/>
    </w:pPr>
    <w:rPr>
      <w:b/>
      <w:bCs/>
    </w:rPr>
  </w:style>
  <w:style w:type="character" w:customStyle="1" w:styleId="40">
    <w:name w:val="Заголовок 4 Знак"/>
    <w:basedOn w:val="a0"/>
    <w:link w:val="4"/>
    <w:uiPriority w:val="9"/>
    <w:rsid w:val="00540B68"/>
    <w:rPr>
      <w:rFonts w:ascii="Times New Roman" w:eastAsia="Times New Roman" w:hAnsi="Times New Roman" w:cs="Times New Roman"/>
      <w:b/>
      <w:sz w:val="32"/>
      <w:szCs w:val="20"/>
      <w:lang w:eastAsia="ru-RU"/>
    </w:rPr>
  </w:style>
  <w:style w:type="character" w:customStyle="1" w:styleId="50">
    <w:name w:val="Заголовок 5 Знак"/>
    <w:basedOn w:val="a0"/>
    <w:link w:val="5"/>
    <w:rsid w:val="00540B68"/>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540B68"/>
    <w:rPr>
      <w:rFonts w:ascii="Times New Roman" w:eastAsia="Times New Roman" w:hAnsi="Times New Roman" w:cs="Times New Roman"/>
      <w:b/>
      <w:bCs/>
      <w:sz w:val="28"/>
      <w:szCs w:val="24"/>
      <w:lang w:eastAsia="ru-RU"/>
    </w:rPr>
  </w:style>
  <w:style w:type="character" w:customStyle="1" w:styleId="70">
    <w:name w:val="Заголовок 7 Знак"/>
    <w:basedOn w:val="a0"/>
    <w:link w:val="7"/>
    <w:rsid w:val="00540B68"/>
    <w:rPr>
      <w:rFonts w:ascii="Calibri" w:eastAsia="Calibri" w:hAnsi="Calibri" w:cs="Times New Roman"/>
      <w:sz w:val="24"/>
      <w:szCs w:val="24"/>
      <w:lang w:val="x-none"/>
    </w:rPr>
  </w:style>
  <w:style w:type="character" w:customStyle="1" w:styleId="80">
    <w:name w:val="Заголовок 8 Знак"/>
    <w:basedOn w:val="a0"/>
    <w:link w:val="8"/>
    <w:rsid w:val="00540B68"/>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540B68"/>
    <w:rPr>
      <w:rFonts w:ascii="Arial" w:eastAsia="Times New Roman" w:hAnsi="Arial" w:cs="Arial"/>
      <w:lang w:eastAsia="ru-RU"/>
    </w:rPr>
  </w:style>
  <w:style w:type="numbering" w:customStyle="1" w:styleId="25">
    <w:name w:val="Нет списка2"/>
    <w:next w:val="a2"/>
    <w:semiHidden/>
    <w:rsid w:val="00540B68"/>
  </w:style>
  <w:style w:type="paragraph" w:styleId="afb">
    <w:name w:val="Title"/>
    <w:basedOn w:val="a"/>
    <w:link w:val="afc"/>
    <w:qFormat/>
    <w:rsid w:val="00540B68"/>
    <w:pPr>
      <w:widowControl/>
      <w:jc w:val="center"/>
    </w:pPr>
    <w:rPr>
      <w:rFonts w:ascii="Times New Roman" w:eastAsia="Times New Roman" w:hAnsi="Times New Roman" w:cs="Times New Roman"/>
      <w:b/>
      <w:bCs/>
      <w:color w:val="auto"/>
      <w:sz w:val="28"/>
    </w:rPr>
  </w:style>
  <w:style w:type="character" w:customStyle="1" w:styleId="afc">
    <w:name w:val="Название Знак"/>
    <w:basedOn w:val="a0"/>
    <w:link w:val="afb"/>
    <w:rsid w:val="00540B68"/>
    <w:rPr>
      <w:rFonts w:ascii="Times New Roman" w:eastAsia="Times New Roman" w:hAnsi="Times New Roman" w:cs="Times New Roman"/>
      <w:b/>
      <w:bCs/>
      <w:sz w:val="28"/>
      <w:szCs w:val="24"/>
      <w:lang w:eastAsia="ru-RU"/>
    </w:rPr>
  </w:style>
  <w:style w:type="paragraph" w:styleId="afd">
    <w:name w:val="Subtitle"/>
    <w:basedOn w:val="a"/>
    <w:link w:val="afe"/>
    <w:qFormat/>
    <w:rsid w:val="00540B68"/>
    <w:pPr>
      <w:shd w:val="clear" w:color="auto" w:fill="FFFFFF"/>
      <w:autoSpaceDE w:val="0"/>
      <w:autoSpaceDN w:val="0"/>
      <w:adjustRightInd w:val="0"/>
      <w:spacing w:line="274" w:lineRule="exact"/>
      <w:ind w:right="82"/>
      <w:jc w:val="right"/>
    </w:pPr>
    <w:rPr>
      <w:rFonts w:ascii="Times New Roman" w:eastAsia="Times New Roman" w:hAnsi="Times New Roman" w:cs="Times New Roman"/>
      <w:color w:val="auto"/>
    </w:rPr>
  </w:style>
  <w:style w:type="character" w:customStyle="1" w:styleId="afe">
    <w:name w:val="Подзаголовок Знак"/>
    <w:basedOn w:val="a0"/>
    <w:link w:val="afd"/>
    <w:rsid w:val="00540B68"/>
    <w:rPr>
      <w:rFonts w:ascii="Times New Roman" w:eastAsia="Times New Roman" w:hAnsi="Times New Roman" w:cs="Times New Roman"/>
      <w:sz w:val="24"/>
      <w:szCs w:val="24"/>
      <w:shd w:val="clear" w:color="auto" w:fill="FFFFFF"/>
      <w:lang w:eastAsia="ru-RU"/>
    </w:rPr>
  </w:style>
  <w:style w:type="paragraph" w:customStyle="1" w:styleId="ConsPlusNonformat">
    <w:name w:val="ConsPlusNonformat"/>
    <w:rsid w:val="00540B6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
    <w:name w:val="page number"/>
    <w:basedOn w:val="a0"/>
    <w:rsid w:val="00540B68"/>
  </w:style>
  <w:style w:type="paragraph" w:styleId="26">
    <w:name w:val="Body Text 2"/>
    <w:basedOn w:val="a"/>
    <w:link w:val="213"/>
    <w:rsid w:val="00540B68"/>
    <w:pPr>
      <w:autoSpaceDE w:val="0"/>
      <w:autoSpaceDN w:val="0"/>
      <w:adjustRightInd w:val="0"/>
      <w:spacing w:after="120" w:line="480" w:lineRule="auto"/>
    </w:pPr>
    <w:rPr>
      <w:rFonts w:ascii="Times New Roman" w:eastAsia="Times New Roman" w:hAnsi="Times New Roman" w:cs="Times New Roman"/>
      <w:color w:val="auto"/>
      <w:sz w:val="20"/>
      <w:szCs w:val="20"/>
    </w:rPr>
  </w:style>
  <w:style w:type="character" w:customStyle="1" w:styleId="213">
    <w:name w:val="Основной текст 2 Знак1"/>
    <w:basedOn w:val="a0"/>
    <w:link w:val="26"/>
    <w:rsid w:val="00540B68"/>
    <w:rPr>
      <w:rFonts w:ascii="Times New Roman" w:eastAsia="Times New Roman" w:hAnsi="Times New Roman" w:cs="Times New Roman"/>
      <w:sz w:val="20"/>
      <w:szCs w:val="20"/>
      <w:lang w:eastAsia="ru-RU"/>
    </w:rPr>
  </w:style>
  <w:style w:type="paragraph" w:customStyle="1" w:styleId="aff0">
    <w:name w:val="Знак"/>
    <w:basedOn w:val="a"/>
    <w:rsid w:val="00540B68"/>
    <w:pPr>
      <w:widowControl/>
      <w:spacing w:after="160" w:line="240" w:lineRule="exact"/>
      <w:ind w:firstLine="567"/>
      <w:jc w:val="both"/>
    </w:pPr>
    <w:rPr>
      <w:rFonts w:ascii="Verdana" w:eastAsia="Times New Roman" w:hAnsi="Verdana" w:cs="Times New Roman"/>
      <w:color w:val="auto"/>
      <w:lang w:val="en-US" w:eastAsia="en-US"/>
    </w:rPr>
  </w:style>
  <w:style w:type="paragraph" w:styleId="27">
    <w:name w:val="Body Text Indent 2"/>
    <w:basedOn w:val="a"/>
    <w:link w:val="214"/>
    <w:uiPriority w:val="99"/>
    <w:rsid w:val="00540B68"/>
    <w:pPr>
      <w:autoSpaceDE w:val="0"/>
      <w:autoSpaceDN w:val="0"/>
      <w:adjustRightInd w:val="0"/>
      <w:spacing w:after="120" w:line="480" w:lineRule="auto"/>
      <w:ind w:left="283"/>
    </w:pPr>
    <w:rPr>
      <w:rFonts w:ascii="Times New Roman" w:eastAsia="Times New Roman" w:hAnsi="Times New Roman" w:cs="Times New Roman"/>
      <w:color w:val="auto"/>
      <w:sz w:val="20"/>
      <w:szCs w:val="20"/>
    </w:rPr>
  </w:style>
  <w:style w:type="character" w:customStyle="1" w:styleId="214">
    <w:name w:val="Основной текст с отступом 2 Знак1"/>
    <w:basedOn w:val="a0"/>
    <w:link w:val="27"/>
    <w:rsid w:val="00540B68"/>
    <w:rPr>
      <w:rFonts w:ascii="Times New Roman" w:eastAsia="Times New Roman" w:hAnsi="Times New Roman" w:cs="Times New Roman"/>
      <w:sz w:val="20"/>
      <w:szCs w:val="20"/>
      <w:lang w:eastAsia="ru-RU"/>
    </w:rPr>
  </w:style>
  <w:style w:type="paragraph" w:customStyle="1" w:styleId="28">
    <w:name w:val="Знак Знак2 Знак Знак Знак Знак Знак Знак Знак Знак Знак Знак"/>
    <w:basedOn w:val="a"/>
    <w:rsid w:val="00540B68"/>
    <w:pPr>
      <w:widowControl/>
      <w:spacing w:after="160" w:line="240" w:lineRule="exact"/>
    </w:pPr>
    <w:rPr>
      <w:rFonts w:ascii="Verdana" w:eastAsia="Times New Roman" w:hAnsi="Verdana" w:cs="Times New Roman"/>
      <w:color w:val="auto"/>
      <w:lang w:val="en-US" w:eastAsia="en-US"/>
    </w:rPr>
  </w:style>
  <w:style w:type="paragraph" w:customStyle="1" w:styleId="ConsPlusDocList">
    <w:name w:val="ConsPlusDocList"/>
    <w:rsid w:val="00540B6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1">
    <w:name w:val="footnote reference"/>
    <w:semiHidden/>
    <w:unhideWhenUsed/>
    <w:rsid w:val="00540B68"/>
    <w:rPr>
      <w:vertAlign w:val="superscript"/>
    </w:rPr>
  </w:style>
  <w:style w:type="numbering" w:customStyle="1" w:styleId="110">
    <w:name w:val="Нет списка11"/>
    <w:next w:val="a2"/>
    <w:semiHidden/>
    <w:unhideWhenUsed/>
    <w:rsid w:val="00540B68"/>
  </w:style>
  <w:style w:type="character" w:styleId="aff2">
    <w:name w:val="Strong"/>
    <w:qFormat/>
    <w:rsid w:val="00540B68"/>
    <w:rPr>
      <w:b/>
      <w:bCs/>
    </w:rPr>
  </w:style>
  <w:style w:type="character" w:styleId="aff3">
    <w:name w:val="Emphasis"/>
    <w:qFormat/>
    <w:rsid w:val="00540B68"/>
    <w:rPr>
      <w:rFonts w:ascii="Calibri" w:hAnsi="Calibri"/>
      <w:b/>
      <w:i/>
      <w:iCs/>
    </w:rPr>
  </w:style>
  <w:style w:type="paragraph" w:styleId="29">
    <w:name w:val="Quote"/>
    <w:basedOn w:val="a"/>
    <w:next w:val="a"/>
    <w:link w:val="2a"/>
    <w:qFormat/>
    <w:rsid w:val="00540B68"/>
    <w:pPr>
      <w:widowControl/>
    </w:pPr>
    <w:rPr>
      <w:rFonts w:ascii="Calibri" w:eastAsia="Calibri" w:hAnsi="Calibri" w:cs="Times New Roman"/>
      <w:i/>
      <w:color w:val="auto"/>
      <w:lang w:val="x-none" w:eastAsia="en-US"/>
    </w:rPr>
  </w:style>
  <w:style w:type="character" w:customStyle="1" w:styleId="2a">
    <w:name w:val="Цитата 2 Знак"/>
    <w:basedOn w:val="a0"/>
    <w:link w:val="29"/>
    <w:rsid w:val="00540B68"/>
    <w:rPr>
      <w:rFonts w:ascii="Calibri" w:eastAsia="Calibri" w:hAnsi="Calibri" w:cs="Times New Roman"/>
      <w:i/>
      <w:sz w:val="24"/>
      <w:szCs w:val="24"/>
      <w:lang w:val="x-none"/>
    </w:rPr>
  </w:style>
  <w:style w:type="paragraph" w:styleId="aff4">
    <w:name w:val="Intense Quote"/>
    <w:basedOn w:val="a"/>
    <w:next w:val="a"/>
    <w:link w:val="aff5"/>
    <w:qFormat/>
    <w:rsid w:val="00540B68"/>
    <w:pPr>
      <w:widowControl/>
      <w:ind w:left="720" w:right="720"/>
    </w:pPr>
    <w:rPr>
      <w:rFonts w:ascii="Calibri" w:eastAsia="Calibri" w:hAnsi="Calibri" w:cs="Times New Roman"/>
      <w:b/>
      <w:i/>
      <w:color w:val="auto"/>
      <w:szCs w:val="22"/>
      <w:lang w:val="x-none" w:eastAsia="en-US"/>
    </w:rPr>
  </w:style>
  <w:style w:type="character" w:customStyle="1" w:styleId="aff5">
    <w:name w:val="Выделенная цитата Знак"/>
    <w:basedOn w:val="a0"/>
    <w:link w:val="aff4"/>
    <w:rsid w:val="00540B68"/>
    <w:rPr>
      <w:rFonts w:ascii="Calibri" w:eastAsia="Calibri" w:hAnsi="Calibri" w:cs="Times New Roman"/>
      <w:b/>
      <w:i/>
      <w:sz w:val="24"/>
      <w:lang w:val="x-none"/>
    </w:rPr>
  </w:style>
  <w:style w:type="character" w:styleId="aff6">
    <w:name w:val="Subtle Emphasis"/>
    <w:qFormat/>
    <w:rsid w:val="00540B68"/>
    <w:rPr>
      <w:i/>
      <w:color w:val="5A5A5A"/>
    </w:rPr>
  </w:style>
  <w:style w:type="character" w:styleId="aff7">
    <w:name w:val="Intense Emphasis"/>
    <w:qFormat/>
    <w:rsid w:val="00540B68"/>
    <w:rPr>
      <w:b/>
      <w:i/>
      <w:sz w:val="24"/>
      <w:szCs w:val="24"/>
      <w:u w:val="single"/>
    </w:rPr>
  </w:style>
  <w:style w:type="character" w:styleId="aff8">
    <w:name w:val="Subtle Reference"/>
    <w:qFormat/>
    <w:rsid w:val="00540B68"/>
    <w:rPr>
      <w:sz w:val="24"/>
      <w:szCs w:val="24"/>
      <w:u w:val="single"/>
    </w:rPr>
  </w:style>
  <w:style w:type="character" w:styleId="aff9">
    <w:name w:val="Intense Reference"/>
    <w:qFormat/>
    <w:rsid w:val="00540B68"/>
    <w:rPr>
      <w:b/>
      <w:sz w:val="24"/>
      <w:u w:val="single"/>
    </w:rPr>
  </w:style>
  <w:style w:type="character" w:styleId="affa">
    <w:name w:val="Book Title"/>
    <w:qFormat/>
    <w:rsid w:val="00540B68"/>
    <w:rPr>
      <w:rFonts w:ascii="Cambria" w:eastAsia="Times New Roman" w:hAnsi="Cambria"/>
      <w:b/>
      <w:i/>
      <w:sz w:val="24"/>
      <w:szCs w:val="24"/>
    </w:rPr>
  </w:style>
  <w:style w:type="paragraph" w:styleId="affb">
    <w:name w:val="TOC Heading"/>
    <w:basedOn w:val="1"/>
    <w:next w:val="a"/>
    <w:qFormat/>
    <w:rsid w:val="00540B68"/>
    <w:pPr>
      <w:spacing w:before="240" w:after="60"/>
      <w:ind w:firstLine="0"/>
      <w:outlineLvl w:val="9"/>
    </w:pPr>
    <w:rPr>
      <w:rFonts w:ascii="Cambria" w:hAnsi="Cambria"/>
      <w:bCs/>
      <w:kern w:val="32"/>
      <w:sz w:val="32"/>
      <w:szCs w:val="32"/>
      <w:lang w:val="x-none" w:eastAsia="en-US"/>
    </w:rPr>
  </w:style>
  <w:style w:type="paragraph" w:customStyle="1" w:styleId="affc">
    <w:name w:val="Таблицы (моноширинный)"/>
    <w:basedOn w:val="a"/>
    <w:next w:val="a"/>
    <w:rsid w:val="00540B68"/>
    <w:pPr>
      <w:autoSpaceDE w:val="0"/>
      <w:autoSpaceDN w:val="0"/>
      <w:adjustRightInd w:val="0"/>
      <w:jc w:val="both"/>
    </w:pPr>
    <w:rPr>
      <w:rFonts w:eastAsia="Times New Roman"/>
      <w:color w:val="auto"/>
      <w:sz w:val="20"/>
      <w:szCs w:val="20"/>
    </w:rPr>
  </w:style>
  <w:style w:type="paragraph" w:customStyle="1" w:styleId="affd">
    <w:name w:val="Заголовок статьи"/>
    <w:basedOn w:val="a"/>
    <w:next w:val="a"/>
    <w:rsid w:val="00540B68"/>
    <w:pPr>
      <w:autoSpaceDE w:val="0"/>
      <w:autoSpaceDN w:val="0"/>
      <w:adjustRightInd w:val="0"/>
      <w:ind w:left="1612" w:hanging="892"/>
      <w:jc w:val="both"/>
    </w:pPr>
    <w:rPr>
      <w:rFonts w:ascii="Arial" w:eastAsia="Times New Roman" w:hAnsi="Arial" w:cs="Times New Roman"/>
      <w:color w:val="auto"/>
      <w:sz w:val="20"/>
      <w:szCs w:val="20"/>
    </w:rPr>
  </w:style>
  <w:style w:type="character" w:customStyle="1" w:styleId="affe">
    <w:name w:val="Цветовое выделение"/>
    <w:rsid w:val="00540B68"/>
    <w:rPr>
      <w:b/>
      <w:bCs/>
      <w:color w:val="000080"/>
      <w:sz w:val="20"/>
      <w:szCs w:val="20"/>
    </w:rPr>
  </w:style>
  <w:style w:type="paragraph" w:customStyle="1" w:styleId="afff">
    <w:name w:val="Знак"/>
    <w:basedOn w:val="a"/>
    <w:rsid w:val="00540B68"/>
    <w:pPr>
      <w:widowControl/>
      <w:spacing w:after="160" w:line="240" w:lineRule="exact"/>
    </w:pPr>
    <w:rPr>
      <w:rFonts w:ascii="Verdana" w:eastAsia="Times New Roman" w:hAnsi="Verdana" w:cs="Times New Roman"/>
      <w:color w:val="auto"/>
      <w:lang w:val="en-US" w:eastAsia="en-US"/>
    </w:rPr>
  </w:style>
  <w:style w:type="character" w:customStyle="1" w:styleId="FontStyle16">
    <w:name w:val="Font Style16"/>
    <w:rsid w:val="00540B68"/>
    <w:rPr>
      <w:rFonts w:ascii="Times New Roman" w:hAnsi="Times New Roman" w:cs="Times New Roman"/>
      <w:sz w:val="22"/>
      <w:szCs w:val="22"/>
    </w:rPr>
  </w:style>
  <w:style w:type="numbering" w:customStyle="1" w:styleId="34">
    <w:name w:val="Нет списка3"/>
    <w:next w:val="a2"/>
    <w:uiPriority w:val="99"/>
    <w:semiHidden/>
    <w:unhideWhenUsed/>
    <w:rsid w:val="007173EB"/>
  </w:style>
  <w:style w:type="character" w:customStyle="1" w:styleId="apple-converted-space">
    <w:name w:val="apple-converted-space"/>
    <w:basedOn w:val="a0"/>
    <w:rsid w:val="007173EB"/>
  </w:style>
  <w:style w:type="paragraph" w:styleId="35">
    <w:name w:val="Body Text Indent 3"/>
    <w:basedOn w:val="a"/>
    <w:link w:val="36"/>
    <w:uiPriority w:val="99"/>
    <w:semiHidden/>
    <w:unhideWhenUsed/>
    <w:rsid w:val="007173EB"/>
    <w:pPr>
      <w:widowControl/>
      <w:spacing w:before="100" w:beforeAutospacing="1" w:after="100" w:afterAutospacing="1"/>
    </w:pPr>
    <w:rPr>
      <w:rFonts w:ascii="Times New Roman" w:eastAsia="Times New Roman" w:hAnsi="Times New Roman" w:cs="Times New Roman"/>
      <w:color w:val="auto"/>
    </w:rPr>
  </w:style>
  <w:style w:type="character" w:customStyle="1" w:styleId="36">
    <w:name w:val="Основной текст с отступом 3 Знак"/>
    <w:basedOn w:val="a0"/>
    <w:link w:val="35"/>
    <w:uiPriority w:val="99"/>
    <w:semiHidden/>
    <w:rsid w:val="007173EB"/>
    <w:rPr>
      <w:rFonts w:ascii="Times New Roman" w:eastAsia="Times New Roman" w:hAnsi="Times New Roman" w:cs="Times New Roman"/>
      <w:sz w:val="24"/>
      <w:szCs w:val="24"/>
      <w:lang w:eastAsia="ru-RU"/>
    </w:rPr>
  </w:style>
  <w:style w:type="paragraph" w:customStyle="1" w:styleId="consplusnormal1">
    <w:name w:val="consplusnormal"/>
    <w:basedOn w:val="a"/>
    <w:rsid w:val="007173EB"/>
    <w:pPr>
      <w:widowControl/>
      <w:spacing w:before="100" w:beforeAutospacing="1" w:after="100" w:afterAutospacing="1"/>
    </w:pPr>
    <w:rPr>
      <w:rFonts w:ascii="Times New Roman" w:eastAsia="Times New Roman" w:hAnsi="Times New Roman" w:cs="Times New Roman"/>
      <w:color w:val="auto"/>
    </w:rPr>
  </w:style>
  <w:style w:type="character" w:customStyle="1" w:styleId="rvts6">
    <w:name w:val="rvts6"/>
    <w:basedOn w:val="a0"/>
    <w:rsid w:val="007173EB"/>
  </w:style>
  <w:style w:type="paragraph" w:customStyle="1" w:styleId="FR1">
    <w:name w:val="FR1"/>
    <w:rsid w:val="007173EB"/>
    <w:pPr>
      <w:widowControl w:val="0"/>
      <w:autoSpaceDE w:val="0"/>
      <w:autoSpaceDN w:val="0"/>
      <w:adjustRightInd w:val="0"/>
      <w:spacing w:after="0" w:line="240" w:lineRule="auto"/>
      <w:ind w:right="200"/>
      <w:jc w:val="center"/>
    </w:pPr>
    <w:rPr>
      <w:rFonts w:ascii="Times New Roman" w:eastAsia="Times New Roman" w:hAnsi="Times New Roman" w:cs="Times New Roman"/>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561DEF"/>
    <w:pPr>
      <w:widowControl w:val="0"/>
      <w:spacing w:after="0" w:line="240" w:lineRule="auto"/>
    </w:pPr>
    <w:rPr>
      <w:rFonts w:ascii="Courier New" w:eastAsia="Courier New" w:hAnsi="Courier New" w:cs="Courier New"/>
      <w:color w:val="000000"/>
      <w:sz w:val="24"/>
      <w:szCs w:val="24"/>
      <w:lang w:eastAsia="ru-RU"/>
    </w:rPr>
  </w:style>
  <w:style w:type="paragraph" w:styleId="1">
    <w:name w:val="heading 1"/>
    <w:basedOn w:val="a"/>
    <w:next w:val="a"/>
    <w:link w:val="10"/>
    <w:uiPriority w:val="9"/>
    <w:qFormat/>
    <w:rsid w:val="00BF1E08"/>
    <w:pPr>
      <w:keepNext/>
      <w:widowControl/>
      <w:ind w:firstLine="720"/>
      <w:outlineLvl w:val="0"/>
    </w:pPr>
    <w:rPr>
      <w:rFonts w:ascii="Times New Roman" w:eastAsia="Times New Roman" w:hAnsi="Times New Roman" w:cs="Times New Roman"/>
      <w:b/>
      <w:color w:val="auto"/>
      <w:szCs w:val="20"/>
    </w:rPr>
  </w:style>
  <w:style w:type="paragraph" w:styleId="2">
    <w:name w:val="heading 2"/>
    <w:basedOn w:val="a"/>
    <w:next w:val="a"/>
    <w:link w:val="20"/>
    <w:uiPriority w:val="9"/>
    <w:unhideWhenUsed/>
    <w:qFormat/>
    <w:rsid w:val="00A879A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A879A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qFormat/>
    <w:rsid w:val="00540B68"/>
    <w:pPr>
      <w:keepNext/>
      <w:widowControl/>
      <w:jc w:val="center"/>
      <w:outlineLvl w:val="3"/>
    </w:pPr>
    <w:rPr>
      <w:rFonts w:ascii="Times New Roman" w:eastAsia="Times New Roman" w:hAnsi="Times New Roman" w:cs="Times New Roman"/>
      <w:b/>
      <w:color w:val="auto"/>
      <w:sz w:val="32"/>
      <w:szCs w:val="20"/>
    </w:rPr>
  </w:style>
  <w:style w:type="paragraph" w:styleId="5">
    <w:name w:val="heading 5"/>
    <w:basedOn w:val="a"/>
    <w:next w:val="a"/>
    <w:link w:val="50"/>
    <w:qFormat/>
    <w:rsid w:val="00540B68"/>
    <w:pPr>
      <w:autoSpaceDE w:val="0"/>
      <w:autoSpaceDN w:val="0"/>
      <w:adjustRightInd w:val="0"/>
      <w:spacing w:before="240" w:after="60"/>
      <w:outlineLvl w:val="4"/>
    </w:pPr>
    <w:rPr>
      <w:rFonts w:ascii="Times New Roman" w:eastAsia="Times New Roman" w:hAnsi="Times New Roman" w:cs="Times New Roman"/>
      <w:b/>
      <w:bCs/>
      <w:i/>
      <w:iCs/>
      <w:color w:val="auto"/>
      <w:sz w:val="26"/>
      <w:szCs w:val="26"/>
    </w:rPr>
  </w:style>
  <w:style w:type="paragraph" w:styleId="6">
    <w:name w:val="heading 6"/>
    <w:basedOn w:val="a"/>
    <w:next w:val="a"/>
    <w:link w:val="60"/>
    <w:qFormat/>
    <w:rsid w:val="00540B68"/>
    <w:pPr>
      <w:keepNext/>
      <w:widowControl/>
      <w:jc w:val="center"/>
      <w:outlineLvl w:val="5"/>
    </w:pPr>
    <w:rPr>
      <w:rFonts w:ascii="Times New Roman" w:eastAsia="Times New Roman" w:hAnsi="Times New Roman" w:cs="Times New Roman"/>
      <w:b/>
      <w:bCs/>
      <w:color w:val="auto"/>
      <w:sz w:val="28"/>
    </w:rPr>
  </w:style>
  <w:style w:type="paragraph" w:styleId="7">
    <w:name w:val="heading 7"/>
    <w:basedOn w:val="a"/>
    <w:next w:val="a"/>
    <w:link w:val="70"/>
    <w:qFormat/>
    <w:rsid w:val="00540B68"/>
    <w:pPr>
      <w:widowControl/>
      <w:spacing w:before="240" w:after="60"/>
      <w:outlineLvl w:val="6"/>
    </w:pPr>
    <w:rPr>
      <w:rFonts w:ascii="Calibri" w:eastAsia="Calibri" w:hAnsi="Calibri" w:cs="Times New Roman"/>
      <w:color w:val="auto"/>
      <w:lang w:val="x-none" w:eastAsia="en-US"/>
    </w:rPr>
  </w:style>
  <w:style w:type="paragraph" w:styleId="8">
    <w:name w:val="heading 8"/>
    <w:basedOn w:val="a"/>
    <w:next w:val="a"/>
    <w:link w:val="80"/>
    <w:qFormat/>
    <w:rsid w:val="00540B68"/>
    <w:pPr>
      <w:autoSpaceDE w:val="0"/>
      <w:autoSpaceDN w:val="0"/>
      <w:adjustRightInd w:val="0"/>
      <w:spacing w:before="240" w:after="60"/>
      <w:outlineLvl w:val="7"/>
    </w:pPr>
    <w:rPr>
      <w:rFonts w:ascii="Times New Roman" w:eastAsia="Times New Roman" w:hAnsi="Times New Roman" w:cs="Times New Roman"/>
      <w:i/>
      <w:iCs/>
      <w:color w:val="auto"/>
    </w:rPr>
  </w:style>
  <w:style w:type="paragraph" w:styleId="9">
    <w:name w:val="heading 9"/>
    <w:basedOn w:val="a"/>
    <w:next w:val="a"/>
    <w:link w:val="90"/>
    <w:qFormat/>
    <w:rsid w:val="00540B68"/>
    <w:pPr>
      <w:autoSpaceDE w:val="0"/>
      <w:autoSpaceDN w:val="0"/>
      <w:adjustRightInd w:val="0"/>
      <w:spacing w:before="240" w:after="60"/>
      <w:outlineLvl w:val="8"/>
    </w:pPr>
    <w:rPr>
      <w:rFonts w:ascii="Arial" w:eastAsia="Times New Roman" w:hAnsi="Arial" w:cs="Arial"/>
      <w:color w:val="auto"/>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1E08"/>
    <w:rPr>
      <w:rFonts w:ascii="Times New Roman" w:eastAsia="Times New Roman" w:hAnsi="Times New Roman" w:cs="Times New Roman"/>
      <w:b/>
      <w:sz w:val="24"/>
      <w:szCs w:val="20"/>
      <w:lang w:eastAsia="ru-RU"/>
    </w:rPr>
  </w:style>
  <w:style w:type="character" w:customStyle="1" w:styleId="21">
    <w:name w:val="Основной текст (2)_"/>
    <w:link w:val="22"/>
    <w:rsid w:val="00BF1E08"/>
    <w:rPr>
      <w:rFonts w:ascii="Times New Roman" w:hAnsi="Times New Roman" w:cs="Times New Roman"/>
      <w:b/>
      <w:bCs/>
      <w:sz w:val="21"/>
      <w:szCs w:val="21"/>
      <w:shd w:val="clear" w:color="auto" w:fill="FFFFFF"/>
    </w:rPr>
  </w:style>
  <w:style w:type="character" w:customStyle="1" w:styleId="a3">
    <w:name w:val="Основной текст Знак"/>
    <w:link w:val="a4"/>
    <w:rsid w:val="00BF1E08"/>
    <w:rPr>
      <w:rFonts w:ascii="Times New Roman" w:hAnsi="Times New Roman" w:cs="Times New Roman"/>
      <w:sz w:val="23"/>
      <w:szCs w:val="23"/>
      <w:shd w:val="clear" w:color="auto" w:fill="FFFFFF"/>
    </w:rPr>
  </w:style>
  <w:style w:type="paragraph" w:customStyle="1" w:styleId="22">
    <w:name w:val="Основной текст (2)"/>
    <w:basedOn w:val="a"/>
    <w:link w:val="21"/>
    <w:rsid w:val="00BF1E08"/>
    <w:pPr>
      <w:shd w:val="clear" w:color="auto" w:fill="FFFFFF"/>
      <w:spacing w:line="278" w:lineRule="exact"/>
      <w:jc w:val="center"/>
    </w:pPr>
    <w:rPr>
      <w:rFonts w:ascii="Times New Roman" w:eastAsiaTheme="minorHAnsi" w:hAnsi="Times New Roman" w:cs="Times New Roman"/>
      <w:b/>
      <w:bCs/>
      <w:color w:val="auto"/>
      <w:sz w:val="21"/>
      <w:szCs w:val="21"/>
      <w:lang w:eastAsia="en-US"/>
    </w:rPr>
  </w:style>
  <w:style w:type="paragraph" w:styleId="a4">
    <w:name w:val="Body Text"/>
    <w:basedOn w:val="a"/>
    <w:link w:val="a3"/>
    <w:rsid w:val="00BF1E08"/>
    <w:pPr>
      <w:shd w:val="clear" w:color="auto" w:fill="FFFFFF"/>
      <w:spacing w:after="540" w:line="240" w:lineRule="atLeast"/>
      <w:jc w:val="right"/>
    </w:pPr>
    <w:rPr>
      <w:rFonts w:ascii="Times New Roman" w:eastAsiaTheme="minorHAnsi" w:hAnsi="Times New Roman" w:cs="Times New Roman"/>
      <w:color w:val="auto"/>
      <w:sz w:val="23"/>
      <w:szCs w:val="23"/>
      <w:lang w:eastAsia="en-US"/>
    </w:rPr>
  </w:style>
  <w:style w:type="character" w:customStyle="1" w:styleId="11">
    <w:name w:val="Основной текст Знак1"/>
    <w:basedOn w:val="a0"/>
    <w:rsid w:val="00BF1E08"/>
    <w:rPr>
      <w:rFonts w:ascii="Courier New" w:eastAsia="Courier New" w:hAnsi="Courier New" w:cs="Courier New"/>
      <w:color w:val="000000"/>
      <w:sz w:val="24"/>
      <w:szCs w:val="24"/>
      <w:lang w:eastAsia="ru-RU"/>
    </w:rPr>
  </w:style>
  <w:style w:type="paragraph" w:styleId="a5">
    <w:name w:val="Balloon Text"/>
    <w:basedOn w:val="a"/>
    <w:link w:val="a6"/>
    <w:uiPriority w:val="99"/>
    <w:semiHidden/>
    <w:unhideWhenUsed/>
    <w:rsid w:val="00BF1E08"/>
    <w:rPr>
      <w:rFonts w:ascii="Tahoma" w:hAnsi="Tahoma" w:cs="Tahoma"/>
      <w:sz w:val="16"/>
      <w:szCs w:val="16"/>
    </w:rPr>
  </w:style>
  <w:style w:type="character" w:customStyle="1" w:styleId="a6">
    <w:name w:val="Текст выноски Знак"/>
    <w:basedOn w:val="a0"/>
    <w:link w:val="a5"/>
    <w:uiPriority w:val="99"/>
    <w:semiHidden/>
    <w:rsid w:val="00BF1E08"/>
    <w:rPr>
      <w:rFonts w:ascii="Tahoma" w:eastAsia="Courier New" w:hAnsi="Tahoma" w:cs="Tahoma"/>
      <w:color w:val="000000"/>
      <w:sz w:val="16"/>
      <w:szCs w:val="16"/>
      <w:lang w:eastAsia="ru-RU"/>
    </w:rPr>
  </w:style>
  <w:style w:type="paragraph" w:customStyle="1" w:styleId="a7">
    <w:name w:val="Знак Знак Знак Знак"/>
    <w:basedOn w:val="a"/>
    <w:rsid w:val="000C5326"/>
    <w:pPr>
      <w:widowControl/>
      <w:spacing w:after="160" w:line="240" w:lineRule="exact"/>
    </w:pPr>
    <w:rPr>
      <w:rFonts w:ascii="Verdana" w:eastAsia="Times New Roman" w:hAnsi="Verdana" w:cs="Times New Roman"/>
      <w:color w:val="auto"/>
      <w:lang w:val="en-US" w:eastAsia="en-US"/>
    </w:rPr>
  </w:style>
  <w:style w:type="paragraph" w:styleId="a8">
    <w:name w:val="Body Text Indent"/>
    <w:basedOn w:val="a"/>
    <w:link w:val="a9"/>
    <w:unhideWhenUsed/>
    <w:rsid w:val="008753D6"/>
    <w:pPr>
      <w:spacing w:after="120"/>
      <w:ind w:left="283"/>
    </w:pPr>
  </w:style>
  <w:style w:type="character" w:customStyle="1" w:styleId="a9">
    <w:name w:val="Основной текст с отступом Знак"/>
    <w:basedOn w:val="a0"/>
    <w:link w:val="a8"/>
    <w:rsid w:val="008753D6"/>
    <w:rPr>
      <w:rFonts w:ascii="Courier New" w:eastAsia="Courier New" w:hAnsi="Courier New" w:cs="Courier New"/>
      <w:color w:val="000000"/>
      <w:sz w:val="24"/>
      <w:szCs w:val="24"/>
      <w:lang w:eastAsia="ru-RU"/>
    </w:rPr>
  </w:style>
  <w:style w:type="paragraph" w:styleId="aa">
    <w:name w:val="No Spacing"/>
    <w:qFormat/>
    <w:rsid w:val="003C7A1D"/>
    <w:pPr>
      <w:spacing w:after="0" w:line="240" w:lineRule="auto"/>
    </w:pPr>
  </w:style>
  <w:style w:type="table" w:styleId="ab">
    <w:name w:val="Table Grid"/>
    <w:basedOn w:val="a1"/>
    <w:uiPriority w:val="59"/>
    <w:rsid w:val="003C7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795196"/>
    <w:pPr>
      <w:ind w:left="720"/>
      <w:contextualSpacing/>
    </w:pPr>
  </w:style>
  <w:style w:type="character" w:customStyle="1" w:styleId="20">
    <w:name w:val="Заголовок 2 Знак"/>
    <w:basedOn w:val="a0"/>
    <w:link w:val="2"/>
    <w:uiPriority w:val="9"/>
    <w:semiHidden/>
    <w:rsid w:val="00A879A8"/>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semiHidden/>
    <w:rsid w:val="00A879A8"/>
    <w:rPr>
      <w:rFonts w:asciiTheme="majorHAnsi" w:eastAsiaTheme="majorEastAsia" w:hAnsiTheme="majorHAnsi" w:cstheme="majorBidi"/>
      <w:b/>
      <w:bCs/>
      <w:color w:val="4F81BD" w:themeColor="accent1"/>
      <w:sz w:val="24"/>
      <w:szCs w:val="24"/>
      <w:lang w:eastAsia="ru-RU"/>
    </w:rPr>
  </w:style>
  <w:style w:type="paragraph" w:styleId="31">
    <w:name w:val="Body Text 3"/>
    <w:basedOn w:val="a"/>
    <w:link w:val="32"/>
    <w:uiPriority w:val="99"/>
    <w:unhideWhenUsed/>
    <w:rsid w:val="00A879A8"/>
    <w:pPr>
      <w:spacing w:after="120"/>
    </w:pPr>
    <w:rPr>
      <w:sz w:val="16"/>
      <w:szCs w:val="16"/>
    </w:rPr>
  </w:style>
  <w:style w:type="character" w:customStyle="1" w:styleId="32">
    <w:name w:val="Основной текст 3 Знак"/>
    <w:basedOn w:val="a0"/>
    <w:link w:val="31"/>
    <w:uiPriority w:val="99"/>
    <w:rsid w:val="00A879A8"/>
    <w:rPr>
      <w:rFonts w:ascii="Courier New" w:eastAsia="Courier New" w:hAnsi="Courier New" w:cs="Courier New"/>
      <w:color w:val="000000"/>
      <w:sz w:val="16"/>
      <w:szCs w:val="16"/>
      <w:lang w:eastAsia="ru-RU"/>
    </w:rPr>
  </w:style>
  <w:style w:type="numbering" w:customStyle="1" w:styleId="12">
    <w:name w:val="Нет списка1"/>
    <w:next w:val="a2"/>
    <w:uiPriority w:val="99"/>
    <w:semiHidden/>
    <w:unhideWhenUsed/>
    <w:rsid w:val="00F2704D"/>
  </w:style>
  <w:style w:type="character" w:customStyle="1" w:styleId="WW8Num2z0">
    <w:name w:val="WW8Num2z0"/>
    <w:rsid w:val="00F2704D"/>
    <w:rPr>
      <w:rFonts w:ascii="Courier New" w:hAnsi="Courier New" w:cs="Courier New"/>
    </w:rPr>
  </w:style>
  <w:style w:type="character" w:customStyle="1" w:styleId="WW8Num3z0">
    <w:name w:val="WW8Num3z0"/>
    <w:rsid w:val="00F2704D"/>
    <w:rPr>
      <w:rFonts w:ascii="Courier New" w:hAnsi="Courier New" w:cs="Courier New"/>
    </w:rPr>
  </w:style>
  <w:style w:type="character" w:customStyle="1" w:styleId="WW8Num5z0">
    <w:name w:val="WW8Num5z0"/>
    <w:rsid w:val="00F2704D"/>
    <w:rPr>
      <w:rFonts w:ascii="Times New Roman" w:hAnsi="Times New Roman" w:cs="Times New Roman"/>
      <w:color w:val="000000"/>
      <w:sz w:val="22"/>
    </w:rPr>
  </w:style>
  <w:style w:type="character" w:customStyle="1" w:styleId="WW8Num6z0">
    <w:name w:val="WW8Num6z0"/>
    <w:rsid w:val="00F2704D"/>
    <w:rPr>
      <w:rFonts w:ascii="Courier New" w:hAnsi="Courier New" w:cs="Courier New"/>
    </w:rPr>
  </w:style>
  <w:style w:type="character" w:customStyle="1" w:styleId="WW8Num7z0">
    <w:name w:val="WW8Num7z0"/>
    <w:rsid w:val="00F2704D"/>
    <w:rPr>
      <w:rFonts w:ascii="Courier New" w:hAnsi="Courier New" w:cs="Courier New"/>
    </w:rPr>
  </w:style>
  <w:style w:type="character" w:customStyle="1" w:styleId="WW8Num13z0">
    <w:name w:val="WW8Num13z0"/>
    <w:rsid w:val="00F2704D"/>
    <w:rPr>
      <w:rFonts w:ascii="Times New Roman" w:hAnsi="Times New Roman" w:cs="Times New Roman"/>
      <w:color w:val="000000"/>
      <w:sz w:val="22"/>
    </w:rPr>
  </w:style>
  <w:style w:type="character" w:customStyle="1" w:styleId="WW8Num14z0">
    <w:name w:val="WW8Num14z0"/>
    <w:rsid w:val="00F2704D"/>
    <w:rPr>
      <w:rFonts w:ascii="Times New Roman" w:hAnsi="Times New Roman" w:cs="Times New Roman"/>
      <w:color w:val="000000"/>
      <w:sz w:val="22"/>
    </w:rPr>
  </w:style>
  <w:style w:type="character" w:customStyle="1" w:styleId="WW8Num15z0">
    <w:name w:val="WW8Num15z0"/>
    <w:rsid w:val="00F2704D"/>
    <w:rPr>
      <w:rFonts w:ascii="Symbol" w:hAnsi="Symbol" w:cs="Symbol"/>
    </w:rPr>
  </w:style>
  <w:style w:type="character" w:customStyle="1" w:styleId="WW8Num17z0">
    <w:name w:val="WW8Num17z0"/>
    <w:rsid w:val="00F2704D"/>
    <w:rPr>
      <w:rFonts w:ascii="Courier New" w:hAnsi="Courier New" w:cs="Courier New"/>
    </w:rPr>
  </w:style>
  <w:style w:type="character" w:customStyle="1" w:styleId="WW8Num18z0">
    <w:name w:val="WW8Num18z0"/>
    <w:rsid w:val="00F2704D"/>
    <w:rPr>
      <w:rFonts w:ascii="Courier New" w:hAnsi="Courier New" w:cs="Courier New"/>
    </w:rPr>
  </w:style>
  <w:style w:type="character" w:customStyle="1" w:styleId="WW8Num20z0">
    <w:name w:val="WW8Num20z0"/>
    <w:rsid w:val="00F2704D"/>
    <w:rPr>
      <w:rFonts w:ascii="Times New Roman" w:hAnsi="Times New Roman" w:cs="Times New Roman"/>
      <w:color w:val="000000"/>
      <w:sz w:val="22"/>
    </w:rPr>
  </w:style>
  <w:style w:type="character" w:customStyle="1" w:styleId="WW8Num1z0">
    <w:name w:val="WW8Num1z0"/>
    <w:rsid w:val="00F2704D"/>
    <w:rPr>
      <w:rFonts w:ascii="Symbol" w:hAnsi="Symbol" w:cs="Symbol"/>
    </w:rPr>
  </w:style>
  <w:style w:type="character" w:customStyle="1" w:styleId="WW8Num1z1">
    <w:name w:val="WW8Num1z1"/>
    <w:rsid w:val="00F2704D"/>
    <w:rPr>
      <w:rFonts w:ascii="Courier New" w:hAnsi="Courier New" w:cs="Courier New"/>
    </w:rPr>
  </w:style>
  <w:style w:type="character" w:customStyle="1" w:styleId="WW8Num1z2">
    <w:name w:val="WW8Num1z2"/>
    <w:rsid w:val="00F2704D"/>
    <w:rPr>
      <w:rFonts w:ascii="Wingdings" w:hAnsi="Wingdings" w:cs="Wingdings"/>
    </w:rPr>
  </w:style>
  <w:style w:type="character" w:customStyle="1" w:styleId="WW8Num2z2">
    <w:name w:val="WW8Num2z2"/>
    <w:rsid w:val="00F2704D"/>
    <w:rPr>
      <w:rFonts w:ascii="Wingdings" w:hAnsi="Wingdings" w:cs="Wingdings"/>
    </w:rPr>
  </w:style>
  <w:style w:type="character" w:customStyle="1" w:styleId="WW8Num2z3">
    <w:name w:val="WW8Num2z3"/>
    <w:rsid w:val="00F2704D"/>
    <w:rPr>
      <w:rFonts w:ascii="Symbol" w:hAnsi="Symbol" w:cs="Symbol"/>
    </w:rPr>
  </w:style>
  <w:style w:type="character" w:customStyle="1" w:styleId="WW8Num3z2">
    <w:name w:val="WW8Num3z2"/>
    <w:rsid w:val="00F2704D"/>
    <w:rPr>
      <w:rFonts w:ascii="Wingdings" w:hAnsi="Wingdings" w:cs="Wingdings"/>
    </w:rPr>
  </w:style>
  <w:style w:type="character" w:customStyle="1" w:styleId="WW8Num3z3">
    <w:name w:val="WW8Num3z3"/>
    <w:rsid w:val="00F2704D"/>
    <w:rPr>
      <w:rFonts w:ascii="Symbol" w:hAnsi="Symbol" w:cs="Symbol"/>
    </w:rPr>
  </w:style>
  <w:style w:type="character" w:customStyle="1" w:styleId="WW8Num4z0">
    <w:name w:val="WW8Num4z0"/>
    <w:rsid w:val="00F2704D"/>
    <w:rPr>
      <w:rFonts w:ascii="Courier New" w:hAnsi="Courier New" w:cs="Courier New"/>
    </w:rPr>
  </w:style>
  <w:style w:type="character" w:customStyle="1" w:styleId="WW8Num4z2">
    <w:name w:val="WW8Num4z2"/>
    <w:rsid w:val="00F2704D"/>
    <w:rPr>
      <w:rFonts w:ascii="Wingdings" w:hAnsi="Wingdings" w:cs="Wingdings"/>
    </w:rPr>
  </w:style>
  <w:style w:type="character" w:customStyle="1" w:styleId="WW8Num4z3">
    <w:name w:val="WW8Num4z3"/>
    <w:rsid w:val="00F2704D"/>
    <w:rPr>
      <w:rFonts w:ascii="Symbol" w:hAnsi="Symbol" w:cs="Symbol"/>
    </w:rPr>
  </w:style>
  <w:style w:type="character" w:customStyle="1" w:styleId="WW8Num6z2">
    <w:name w:val="WW8Num6z2"/>
    <w:rsid w:val="00F2704D"/>
    <w:rPr>
      <w:rFonts w:ascii="Wingdings" w:hAnsi="Wingdings" w:cs="Wingdings"/>
    </w:rPr>
  </w:style>
  <w:style w:type="character" w:customStyle="1" w:styleId="WW8Num6z3">
    <w:name w:val="WW8Num6z3"/>
    <w:rsid w:val="00F2704D"/>
    <w:rPr>
      <w:rFonts w:ascii="Symbol" w:hAnsi="Symbol" w:cs="Symbol"/>
    </w:rPr>
  </w:style>
  <w:style w:type="character" w:customStyle="1" w:styleId="WW8Num8z0">
    <w:name w:val="WW8Num8z0"/>
    <w:rsid w:val="00F2704D"/>
    <w:rPr>
      <w:rFonts w:ascii="Times New Roman" w:hAnsi="Times New Roman" w:cs="Times New Roman"/>
      <w:color w:val="000000"/>
      <w:sz w:val="22"/>
    </w:rPr>
  </w:style>
  <w:style w:type="character" w:customStyle="1" w:styleId="WW8Num10z0">
    <w:name w:val="WW8Num10z0"/>
    <w:rsid w:val="00F2704D"/>
    <w:rPr>
      <w:rFonts w:ascii="Courier New" w:hAnsi="Courier New" w:cs="Courier New"/>
    </w:rPr>
  </w:style>
  <w:style w:type="character" w:customStyle="1" w:styleId="WW8Num10z2">
    <w:name w:val="WW8Num10z2"/>
    <w:rsid w:val="00F2704D"/>
    <w:rPr>
      <w:rFonts w:ascii="Wingdings" w:hAnsi="Wingdings" w:cs="Wingdings"/>
    </w:rPr>
  </w:style>
  <w:style w:type="character" w:customStyle="1" w:styleId="WW8Num10z3">
    <w:name w:val="WW8Num10z3"/>
    <w:rsid w:val="00F2704D"/>
    <w:rPr>
      <w:rFonts w:ascii="Symbol" w:hAnsi="Symbol" w:cs="Symbol"/>
    </w:rPr>
  </w:style>
  <w:style w:type="character" w:customStyle="1" w:styleId="WW8Num11z0">
    <w:name w:val="WW8Num11z0"/>
    <w:rsid w:val="00F2704D"/>
    <w:rPr>
      <w:rFonts w:ascii="Times New Roman" w:hAnsi="Times New Roman" w:cs="Times New Roman"/>
      <w:color w:val="000000"/>
      <w:sz w:val="22"/>
    </w:rPr>
  </w:style>
  <w:style w:type="character" w:customStyle="1" w:styleId="WW8Num12z0">
    <w:name w:val="WW8Num12z0"/>
    <w:rsid w:val="00F2704D"/>
    <w:rPr>
      <w:rFonts w:ascii="Symbol" w:hAnsi="Symbol" w:cs="Symbol"/>
    </w:rPr>
  </w:style>
  <w:style w:type="character" w:customStyle="1" w:styleId="WW8Num12z1">
    <w:name w:val="WW8Num12z1"/>
    <w:rsid w:val="00F2704D"/>
    <w:rPr>
      <w:rFonts w:ascii="Courier New" w:hAnsi="Courier New" w:cs="Courier New"/>
    </w:rPr>
  </w:style>
  <w:style w:type="character" w:customStyle="1" w:styleId="WW8Num12z2">
    <w:name w:val="WW8Num12z2"/>
    <w:rsid w:val="00F2704D"/>
    <w:rPr>
      <w:rFonts w:ascii="Wingdings" w:hAnsi="Wingdings" w:cs="Wingdings"/>
    </w:rPr>
  </w:style>
  <w:style w:type="character" w:customStyle="1" w:styleId="WW8Num14z1">
    <w:name w:val="WW8Num14z1"/>
    <w:rsid w:val="00F2704D"/>
    <w:rPr>
      <w:b w:val="0"/>
      <w:i w:val="0"/>
    </w:rPr>
  </w:style>
  <w:style w:type="character" w:customStyle="1" w:styleId="WW8Num15z1">
    <w:name w:val="WW8Num15z1"/>
    <w:rsid w:val="00F2704D"/>
    <w:rPr>
      <w:rFonts w:ascii="Courier New" w:hAnsi="Courier New" w:cs="Courier New"/>
    </w:rPr>
  </w:style>
  <w:style w:type="character" w:customStyle="1" w:styleId="WW8Num15z2">
    <w:name w:val="WW8Num15z2"/>
    <w:rsid w:val="00F2704D"/>
    <w:rPr>
      <w:rFonts w:ascii="Wingdings" w:hAnsi="Wingdings" w:cs="Wingdings"/>
    </w:rPr>
  </w:style>
  <w:style w:type="character" w:customStyle="1" w:styleId="WW8Num16z0">
    <w:name w:val="WW8Num16z0"/>
    <w:rsid w:val="00F2704D"/>
    <w:rPr>
      <w:rFonts w:ascii="Times New Roman" w:hAnsi="Times New Roman" w:cs="Times New Roman"/>
      <w:color w:val="000000"/>
      <w:sz w:val="22"/>
    </w:rPr>
  </w:style>
  <w:style w:type="character" w:customStyle="1" w:styleId="WW8Num17z2">
    <w:name w:val="WW8Num17z2"/>
    <w:rsid w:val="00F2704D"/>
    <w:rPr>
      <w:rFonts w:ascii="Wingdings" w:hAnsi="Wingdings" w:cs="Wingdings"/>
    </w:rPr>
  </w:style>
  <w:style w:type="character" w:customStyle="1" w:styleId="WW8Num17z3">
    <w:name w:val="WW8Num17z3"/>
    <w:rsid w:val="00F2704D"/>
    <w:rPr>
      <w:rFonts w:ascii="Symbol" w:hAnsi="Symbol" w:cs="Symbol"/>
    </w:rPr>
  </w:style>
  <w:style w:type="character" w:customStyle="1" w:styleId="WW8Num18z2">
    <w:name w:val="WW8Num18z2"/>
    <w:rsid w:val="00F2704D"/>
    <w:rPr>
      <w:rFonts w:ascii="Wingdings" w:hAnsi="Wingdings" w:cs="Wingdings"/>
    </w:rPr>
  </w:style>
  <w:style w:type="character" w:customStyle="1" w:styleId="WW8Num18z3">
    <w:name w:val="WW8Num18z3"/>
    <w:rsid w:val="00F2704D"/>
    <w:rPr>
      <w:rFonts w:ascii="Symbol" w:hAnsi="Symbol" w:cs="Symbol"/>
    </w:rPr>
  </w:style>
  <w:style w:type="character" w:customStyle="1" w:styleId="WW8Num19z0">
    <w:name w:val="WW8Num19z0"/>
    <w:rsid w:val="00F2704D"/>
    <w:rPr>
      <w:rFonts w:ascii="Courier New" w:hAnsi="Courier New" w:cs="Courier New"/>
    </w:rPr>
  </w:style>
  <w:style w:type="character" w:customStyle="1" w:styleId="WW8Num19z2">
    <w:name w:val="WW8Num19z2"/>
    <w:rsid w:val="00F2704D"/>
    <w:rPr>
      <w:rFonts w:ascii="Wingdings" w:hAnsi="Wingdings" w:cs="Wingdings"/>
    </w:rPr>
  </w:style>
  <w:style w:type="character" w:customStyle="1" w:styleId="WW8Num19z3">
    <w:name w:val="WW8Num19z3"/>
    <w:rsid w:val="00F2704D"/>
    <w:rPr>
      <w:rFonts w:ascii="Symbol" w:hAnsi="Symbol" w:cs="Symbol"/>
    </w:rPr>
  </w:style>
  <w:style w:type="character" w:customStyle="1" w:styleId="WW8Num21z0">
    <w:name w:val="WW8Num21z0"/>
    <w:rsid w:val="00F2704D"/>
    <w:rPr>
      <w:rFonts w:ascii="Courier New" w:hAnsi="Courier New" w:cs="Courier New"/>
    </w:rPr>
  </w:style>
  <w:style w:type="character" w:customStyle="1" w:styleId="WW8Num21z2">
    <w:name w:val="WW8Num21z2"/>
    <w:rsid w:val="00F2704D"/>
    <w:rPr>
      <w:rFonts w:ascii="Wingdings" w:hAnsi="Wingdings" w:cs="Wingdings"/>
    </w:rPr>
  </w:style>
  <w:style w:type="character" w:customStyle="1" w:styleId="WW8Num21z3">
    <w:name w:val="WW8Num21z3"/>
    <w:rsid w:val="00F2704D"/>
    <w:rPr>
      <w:rFonts w:ascii="Symbol" w:hAnsi="Symbol" w:cs="Symbol"/>
    </w:rPr>
  </w:style>
  <w:style w:type="character" w:customStyle="1" w:styleId="WW8Num23z0">
    <w:name w:val="WW8Num23z0"/>
    <w:rsid w:val="00F2704D"/>
    <w:rPr>
      <w:rFonts w:ascii="Courier New" w:hAnsi="Courier New" w:cs="Courier New"/>
    </w:rPr>
  </w:style>
  <w:style w:type="character" w:customStyle="1" w:styleId="WW8Num23z2">
    <w:name w:val="WW8Num23z2"/>
    <w:rsid w:val="00F2704D"/>
    <w:rPr>
      <w:rFonts w:ascii="Wingdings" w:hAnsi="Wingdings" w:cs="Wingdings"/>
    </w:rPr>
  </w:style>
  <w:style w:type="character" w:customStyle="1" w:styleId="WW8Num23z3">
    <w:name w:val="WW8Num23z3"/>
    <w:rsid w:val="00F2704D"/>
    <w:rPr>
      <w:rFonts w:ascii="Symbol" w:hAnsi="Symbol" w:cs="Symbol"/>
    </w:rPr>
  </w:style>
  <w:style w:type="character" w:customStyle="1" w:styleId="WW8Num24z0">
    <w:name w:val="WW8Num24z0"/>
    <w:rsid w:val="00F2704D"/>
    <w:rPr>
      <w:rFonts w:ascii="Courier New" w:hAnsi="Courier New" w:cs="Courier New"/>
    </w:rPr>
  </w:style>
  <w:style w:type="character" w:customStyle="1" w:styleId="WW8Num24z2">
    <w:name w:val="WW8Num24z2"/>
    <w:rsid w:val="00F2704D"/>
    <w:rPr>
      <w:rFonts w:ascii="Wingdings" w:hAnsi="Wingdings" w:cs="Wingdings"/>
    </w:rPr>
  </w:style>
  <w:style w:type="character" w:customStyle="1" w:styleId="WW8Num24z3">
    <w:name w:val="WW8Num24z3"/>
    <w:rsid w:val="00F2704D"/>
    <w:rPr>
      <w:rFonts w:ascii="Symbol" w:hAnsi="Symbol" w:cs="Symbol"/>
    </w:rPr>
  </w:style>
  <w:style w:type="character" w:customStyle="1" w:styleId="WW8Num25z0">
    <w:name w:val="WW8Num25z0"/>
    <w:rsid w:val="00F2704D"/>
    <w:rPr>
      <w:rFonts w:ascii="Courier New" w:hAnsi="Courier New" w:cs="Courier New"/>
    </w:rPr>
  </w:style>
  <w:style w:type="character" w:customStyle="1" w:styleId="WW8Num25z2">
    <w:name w:val="WW8Num25z2"/>
    <w:rsid w:val="00F2704D"/>
    <w:rPr>
      <w:rFonts w:ascii="Wingdings" w:hAnsi="Wingdings" w:cs="Wingdings"/>
    </w:rPr>
  </w:style>
  <w:style w:type="character" w:customStyle="1" w:styleId="WW8Num25z3">
    <w:name w:val="WW8Num25z3"/>
    <w:rsid w:val="00F2704D"/>
    <w:rPr>
      <w:rFonts w:ascii="Symbol" w:hAnsi="Symbol" w:cs="Symbol"/>
    </w:rPr>
  </w:style>
  <w:style w:type="character" w:customStyle="1" w:styleId="WW8Num26z0">
    <w:name w:val="WW8Num26z0"/>
    <w:rsid w:val="00F2704D"/>
    <w:rPr>
      <w:rFonts w:ascii="Times New Roman" w:hAnsi="Times New Roman" w:cs="Times New Roman"/>
      <w:color w:val="000000"/>
      <w:sz w:val="28"/>
      <w:szCs w:val="28"/>
    </w:rPr>
  </w:style>
  <w:style w:type="character" w:customStyle="1" w:styleId="WW8Num27z0">
    <w:name w:val="WW8Num27z0"/>
    <w:rsid w:val="00F2704D"/>
    <w:rPr>
      <w:rFonts w:ascii="Courier New" w:hAnsi="Courier New" w:cs="Courier New"/>
    </w:rPr>
  </w:style>
  <w:style w:type="character" w:customStyle="1" w:styleId="WW8Num27z2">
    <w:name w:val="WW8Num27z2"/>
    <w:rsid w:val="00F2704D"/>
    <w:rPr>
      <w:rFonts w:ascii="Wingdings" w:hAnsi="Wingdings" w:cs="Wingdings"/>
    </w:rPr>
  </w:style>
  <w:style w:type="character" w:customStyle="1" w:styleId="WW8Num27z3">
    <w:name w:val="WW8Num27z3"/>
    <w:rsid w:val="00F2704D"/>
    <w:rPr>
      <w:rFonts w:ascii="Symbol" w:hAnsi="Symbol" w:cs="Symbol"/>
    </w:rPr>
  </w:style>
  <w:style w:type="character" w:customStyle="1" w:styleId="WW8Num28z0">
    <w:name w:val="WW8Num28z0"/>
    <w:rsid w:val="00F2704D"/>
    <w:rPr>
      <w:rFonts w:ascii="Courier New" w:hAnsi="Courier New" w:cs="Courier New"/>
    </w:rPr>
  </w:style>
  <w:style w:type="character" w:customStyle="1" w:styleId="WW8Num28z2">
    <w:name w:val="WW8Num28z2"/>
    <w:rsid w:val="00F2704D"/>
    <w:rPr>
      <w:rFonts w:ascii="Wingdings" w:hAnsi="Wingdings" w:cs="Wingdings"/>
    </w:rPr>
  </w:style>
  <w:style w:type="character" w:customStyle="1" w:styleId="WW8Num28z3">
    <w:name w:val="WW8Num28z3"/>
    <w:rsid w:val="00F2704D"/>
    <w:rPr>
      <w:rFonts w:ascii="Symbol" w:hAnsi="Symbol" w:cs="Symbol"/>
    </w:rPr>
  </w:style>
  <w:style w:type="character" w:customStyle="1" w:styleId="WW8Num29z0">
    <w:name w:val="WW8Num29z0"/>
    <w:rsid w:val="00F2704D"/>
    <w:rPr>
      <w:rFonts w:ascii="Symbol" w:hAnsi="Symbol" w:cs="Symbol"/>
    </w:rPr>
  </w:style>
  <w:style w:type="character" w:customStyle="1" w:styleId="WW8Num29z1">
    <w:name w:val="WW8Num29z1"/>
    <w:rsid w:val="00F2704D"/>
    <w:rPr>
      <w:rFonts w:ascii="Courier New" w:hAnsi="Courier New" w:cs="Courier New"/>
    </w:rPr>
  </w:style>
  <w:style w:type="character" w:customStyle="1" w:styleId="WW8Num29z2">
    <w:name w:val="WW8Num29z2"/>
    <w:rsid w:val="00F2704D"/>
    <w:rPr>
      <w:rFonts w:ascii="Wingdings" w:hAnsi="Wingdings" w:cs="Wingdings"/>
    </w:rPr>
  </w:style>
  <w:style w:type="character" w:customStyle="1" w:styleId="WW8Num30z0">
    <w:name w:val="WW8Num30z0"/>
    <w:rsid w:val="00F2704D"/>
    <w:rPr>
      <w:rFonts w:ascii="Courier New" w:hAnsi="Courier New" w:cs="Courier New"/>
    </w:rPr>
  </w:style>
  <w:style w:type="character" w:customStyle="1" w:styleId="WW8Num30z2">
    <w:name w:val="WW8Num30z2"/>
    <w:rsid w:val="00F2704D"/>
    <w:rPr>
      <w:rFonts w:ascii="Wingdings" w:hAnsi="Wingdings" w:cs="Wingdings"/>
    </w:rPr>
  </w:style>
  <w:style w:type="character" w:customStyle="1" w:styleId="WW8Num30z3">
    <w:name w:val="WW8Num30z3"/>
    <w:rsid w:val="00F2704D"/>
    <w:rPr>
      <w:rFonts w:ascii="Symbol" w:hAnsi="Symbol" w:cs="Symbol"/>
    </w:rPr>
  </w:style>
  <w:style w:type="character" w:customStyle="1" w:styleId="WW8Num32z0">
    <w:name w:val="WW8Num32z0"/>
    <w:rsid w:val="00F2704D"/>
    <w:rPr>
      <w:rFonts w:ascii="Courier New" w:hAnsi="Courier New" w:cs="Courier New"/>
    </w:rPr>
  </w:style>
  <w:style w:type="character" w:customStyle="1" w:styleId="WW8Num34z0">
    <w:name w:val="WW8Num34z0"/>
    <w:rsid w:val="00F2704D"/>
    <w:rPr>
      <w:rFonts w:ascii="Courier New" w:hAnsi="Courier New" w:cs="Courier New"/>
    </w:rPr>
  </w:style>
  <w:style w:type="character" w:customStyle="1" w:styleId="WW8Num34z2">
    <w:name w:val="WW8Num34z2"/>
    <w:rsid w:val="00F2704D"/>
    <w:rPr>
      <w:rFonts w:ascii="Wingdings" w:hAnsi="Wingdings" w:cs="Wingdings"/>
    </w:rPr>
  </w:style>
  <w:style w:type="character" w:customStyle="1" w:styleId="WW8Num34z3">
    <w:name w:val="WW8Num34z3"/>
    <w:rsid w:val="00F2704D"/>
    <w:rPr>
      <w:rFonts w:ascii="Symbol" w:hAnsi="Symbol" w:cs="Symbol"/>
    </w:rPr>
  </w:style>
  <w:style w:type="character" w:customStyle="1" w:styleId="WW8Num36z0">
    <w:name w:val="WW8Num36z0"/>
    <w:rsid w:val="00F2704D"/>
    <w:rPr>
      <w:rFonts w:ascii="Courier New" w:hAnsi="Courier New" w:cs="Courier New"/>
    </w:rPr>
  </w:style>
  <w:style w:type="character" w:customStyle="1" w:styleId="WW8Num36z2">
    <w:name w:val="WW8Num36z2"/>
    <w:rsid w:val="00F2704D"/>
    <w:rPr>
      <w:rFonts w:ascii="Wingdings" w:hAnsi="Wingdings" w:cs="Wingdings"/>
    </w:rPr>
  </w:style>
  <w:style w:type="character" w:customStyle="1" w:styleId="WW8Num36z3">
    <w:name w:val="WW8Num36z3"/>
    <w:rsid w:val="00F2704D"/>
    <w:rPr>
      <w:rFonts w:ascii="Symbol" w:hAnsi="Symbol" w:cs="Symbol"/>
    </w:rPr>
  </w:style>
  <w:style w:type="character" w:customStyle="1" w:styleId="WW8Num37z0">
    <w:name w:val="WW8Num37z0"/>
    <w:rsid w:val="00F2704D"/>
    <w:rPr>
      <w:rFonts w:ascii="Times New Roman" w:hAnsi="Times New Roman" w:cs="Times New Roman"/>
      <w:color w:val="000000"/>
      <w:sz w:val="24"/>
      <w:szCs w:val="24"/>
    </w:rPr>
  </w:style>
  <w:style w:type="character" w:customStyle="1" w:styleId="WW8Num38z0">
    <w:name w:val="WW8Num38z0"/>
    <w:rsid w:val="00F2704D"/>
    <w:rPr>
      <w:rFonts w:ascii="Symbol" w:hAnsi="Symbol" w:cs="Symbol"/>
    </w:rPr>
  </w:style>
  <w:style w:type="character" w:customStyle="1" w:styleId="WW8Num38z1">
    <w:name w:val="WW8Num38z1"/>
    <w:rsid w:val="00F2704D"/>
    <w:rPr>
      <w:rFonts w:ascii="Courier New" w:hAnsi="Courier New" w:cs="Courier New"/>
    </w:rPr>
  </w:style>
  <w:style w:type="character" w:customStyle="1" w:styleId="WW8Num38z2">
    <w:name w:val="WW8Num38z2"/>
    <w:rsid w:val="00F2704D"/>
    <w:rPr>
      <w:rFonts w:ascii="Wingdings" w:hAnsi="Wingdings" w:cs="Wingdings"/>
    </w:rPr>
  </w:style>
  <w:style w:type="character" w:customStyle="1" w:styleId="WW8Num40z0">
    <w:name w:val="WW8Num40z0"/>
    <w:rsid w:val="00F2704D"/>
    <w:rPr>
      <w:rFonts w:ascii="Times New Roman" w:hAnsi="Times New Roman" w:cs="Times New Roman"/>
      <w:color w:val="000000"/>
      <w:sz w:val="22"/>
    </w:rPr>
  </w:style>
  <w:style w:type="character" w:customStyle="1" w:styleId="WW8Num41z0">
    <w:name w:val="WW8Num41z0"/>
    <w:rsid w:val="00F2704D"/>
    <w:rPr>
      <w:rFonts w:ascii="Courier New" w:hAnsi="Courier New" w:cs="Courier New"/>
    </w:rPr>
  </w:style>
  <w:style w:type="character" w:customStyle="1" w:styleId="WW8Num41z2">
    <w:name w:val="WW8Num41z2"/>
    <w:rsid w:val="00F2704D"/>
    <w:rPr>
      <w:rFonts w:ascii="Wingdings" w:hAnsi="Wingdings" w:cs="Wingdings"/>
    </w:rPr>
  </w:style>
  <w:style w:type="character" w:customStyle="1" w:styleId="WW8Num41z3">
    <w:name w:val="WW8Num41z3"/>
    <w:rsid w:val="00F2704D"/>
    <w:rPr>
      <w:rFonts w:ascii="Symbol" w:hAnsi="Symbol" w:cs="Symbol"/>
    </w:rPr>
  </w:style>
  <w:style w:type="character" w:customStyle="1" w:styleId="WW8Num42z0">
    <w:name w:val="WW8Num42z0"/>
    <w:rsid w:val="00F2704D"/>
    <w:rPr>
      <w:rFonts w:ascii="Courier New" w:hAnsi="Courier New" w:cs="Courier New"/>
    </w:rPr>
  </w:style>
  <w:style w:type="character" w:customStyle="1" w:styleId="WW8Num42z2">
    <w:name w:val="WW8Num42z2"/>
    <w:rsid w:val="00F2704D"/>
    <w:rPr>
      <w:rFonts w:ascii="Wingdings" w:hAnsi="Wingdings" w:cs="Wingdings"/>
    </w:rPr>
  </w:style>
  <w:style w:type="character" w:customStyle="1" w:styleId="WW8Num42z3">
    <w:name w:val="WW8Num42z3"/>
    <w:rsid w:val="00F2704D"/>
    <w:rPr>
      <w:rFonts w:ascii="Symbol" w:hAnsi="Symbol" w:cs="Symbol"/>
    </w:rPr>
  </w:style>
  <w:style w:type="character" w:customStyle="1" w:styleId="WW8Num44z0">
    <w:name w:val="WW8Num44z0"/>
    <w:rsid w:val="00F2704D"/>
    <w:rPr>
      <w:rFonts w:ascii="Courier New" w:hAnsi="Courier New" w:cs="Courier New"/>
    </w:rPr>
  </w:style>
  <w:style w:type="character" w:customStyle="1" w:styleId="WW8Num44z2">
    <w:name w:val="WW8Num44z2"/>
    <w:rsid w:val="00F2704D"/>
    <w:rPr>
      <w:rFonts w:ascii="Wingdings" w:hAnsi="Wingdings" w:cs="Wingdings"/>
    </w:rPr>
  </w:style>
  <w:style w:type="character" w:customStyle="1" w:styleId="WW8Num44z3">
    <w:name w:val="WW8Num44z3"/>
    <w:rsid w:val="00F2704D"/>
    <w:rPr>
      <w:rFonts w:ascii="Symbol" w:hAnsi="Symbol" w:cs="Symbol"/>
    </w:rPr>
  </w:style>
  <w:style w:type="character" w:customStyle="1" w:styleId="WW8Num45z0">
    <w:name w:val="WW8Num45z0"/>
    <w:rsid w:val="00F2704D"/>
    <w:rPr>
      <w:rFonts w:ascii="Courier New" w:hAnsi="Courier New" w:cs="Courier New"/>
    </w:rPr>
  </w:style>
  <w:style w:type="character" w:customStyle="1" w:styleId="WW8Num45z2">
    <w:name w:val="WW8Num45z2"/>
    <w:rsid w:val="00F2704D"/>
    <w:rPr>
      <w:rFonts w:ascii="Wingdings" w:hAnsi="Wingdings" w:cs="Wingdings"/>
    </w:rPr>
  </w:style>
  <w:style w:type="character" w:customStyle="1" w:styleId="WW8Num45z3">
    <w:name w:val="WW8Num45z3"/>
    <w:rsid w:val="00F2704D"/>
    <w:rPr>
      <w:rFonts w:ascii="Symbol" w:hAnsi="Symbol" w:cs="Symbol"/>
    </w:rPr>
  </w:style>
  <w:style w:type="character" w:customStyle="1" w:styleId="WW8Num47z0">
    <w:name w:val="WW8Num47z0"/>
    <w:rsid w:val="00F2704D"/>
    <w:rPr>
      <w:rFonts w:ascii="Symbol" w:hAnsi="Symbol" w:cs="Symbol"/>
    </w:rPr>
  </w:style>
  <w:style w:type="character" w:customStyle="1" w:styleId="WW8Num47z1">
    <w:name w:val="WW8Num47z1"/>
    <w:rsid w:val="00F2704D"/>
    <w:rPr>
      <w:rFonts w:ascii="Courier New" w:hAnsi="Courier New" w:cs="Courier New"/>
    </w:rPr>
  </w:style>
  <w:style w:type="character" w:customStyle="1" w:styleId="WW8Num47z2">
    <w:name w:val="WW8Num47z2"/>
    <w:rsid w:val="00F2704D"/>
    <w:rPr>
      <w:rFonts w:ascii="Wingdings" w:hAnsi="Wingdings" w:cs="Wingdings"/>
    </w:rPr>
  </w:style>
  <w:style w:type="character" w:customStyle="1" w:styleId="WW8Num48z0">
    <w:name w:val="WW8Num48z0"/>
    <w:rsid w:val="00F2704D"/>
    <w:rPr>
      <w:rFonts w:ascii="Courier New" w:hAnsi="Courier New" w:cs="Courier New"/>
    </w:rPr>
  </w:style>
  <w:style w:type="character" w:customStyle="1" w:styleId="WW8Num48z2">
    <w:name w:val="WW8Num48z2"/>
    <w:rsid w:val="00F2704D"/>
    <w:rPr>
      <w:rFonts w:ascii="Wingdings" w:hAnsi="Wingdings" w:cs="Wingdings"/>
    </w:rPr>
  </w:style>
  <w:style w:type="character" w:customStyle="1" w:styleId="WW8Num48z3">
    <w:name w:val="WW8Num48z3"/>
    <w:rsid w:val="00F2704D"/>
    <w:rPr>
      <w:rFonts w:ascii="Symbol" w:hAnsi="Symbol" w:cs="Symbol"/>
    </w:rPr>
  </w:style>
  <w:style w:type="character" w:customStyle="1" w:styleId="WW8Num49z0">
    <w:name w:val="WW8Num49z0"/>
    <w:rsid w:val="00F2704D"/>
    <w:rPr>
      <w:rFonts w:ascii="Courier New" w:hAnsi="Courier New" w:cs="Courier New"/>
    </w:rPr>
  </w:style>
  <w:style w:type="character" w:customStyle="1" w:styleId="WW8Num49z2">
    <w:name w:val="WW8Num49z2"/>
    <w:rsid w:val="00F2704D"/>
    <w:rPr>
      <w:rFonts w:ascii="Wingdings" w:hAnsi="Wingdings" w:cs="Wingdings"/>
    </w:rPr>
  </w:style>
  <w:style w:type="character" w:customStyle="1" w:styleId="WW8Num49z3">
    <w:name w:val="WW8Num49z3"/>
    <w:rsid w:val="00F2704D"/>
    <w:rPr>
      <w:rFonts w:ascii="Symbol" w:hAnsi="Symbol" w:cs="Symbol"/>
    </w:rPr>
  </w:style>
  <w:style w:type="character" w:customStyle="1" w:styleId="WW8Num50z0">
    <w:name w:val="WW8Num50z0"/>
    <w:rsid w:val="00F2704D"/>
    <w:rPr>
      <w:rFonts w:ascii="Courier New" w:hAnsi="Courier New" w:cs="Courier New"/>
    </w:rPr>
  </w:style>
  <w:style w:type="character" w:customStyle="1" w:styleId="WW8Num50z2">
    <w:name w:val="WW8Num50z2"/>
    <w:rsid w:val="00F2704D"/>
    <w:rPr>
      <w:rFonts w:ascii="Wingdings" w:hAnsi="Wingdings" w:cs="Wingdings"/>
    </w:rPr>
  </w:style>
  <w:style w:type="character" w:customStyle="1" w:styleId="WW8Num50z3">
    <w:name w:val="WW8Num50z3"/>
    <w:rsid w:val="00F2704D"/>
    <w:rPr>
      <w:rFonts w:ascii="Symbol" w:hAnsi="Symbol" w:cs="Symbol"/>
    </w:rPr>
  </w:style>
  <w:style w:type="character" w:customStyle="1" w:styleId="WW8Num51z0">
    <w:name w:val="WW8Num51z0"/>
    <w:rsid w:val="00F2704D"/>
    <w:rPr>
      <w:rFonts w:ascii="Times New Roman" w:hAnsi="Times New Roman" w:cs="Times New Roman"/>
      <w:color w:val="000000"/>
      <w:sz w:val="22"/>
    </w:rPr>
  </w:style>
  <w:style w:type="character" w:customStyle="1" w:styleId="WW8Num52z0">
    <w:name w:val="WW8Num52z0"/>
    <w:rsid w:val="00F2704D"/>
    <w:rPr>
      <w:rFonts w:ascii="Courier New" w:hAnsi="Courier New" w:cs="Courier New"/>
    </w:rPr>
  </w:style>
  <w:style w:type="character" w:customStyle="1" w:styleId="WW8Num52z2">
    <w:name w:val="WW8Num52z2"/>
    <w:rsid w:val="00F2704D"/>
    <w:rPr>
      <w:rFonts w:ascii="Wingdings" w:hAnsi="Wingdings" w:cs="Wingdings"/>
    </w:rPr>
  </w:style>
  <w:style w:type="character" w:customStyle="1" w:styleId="WW8Num52z3">
    <w:name w:val="WW8Num52z3"/>
    <w:rsid w:val="00F2704D"/>
    <w:rPr>
      <w:rFonts w:ascii="Symbol" w:hAnsi="Symbol" w:cs="Symbol"/>
    </w:rPr>
  </w:style>
  <w:style w:type="character" w:customStyle="1" w:styleId="WW8Num53z0">
    <w:name w:val="WW8Num53z0"/>
    <w:rsid w:val="00F2704D"/>
    <w:rPr>
      <w:rFonts w:ascii="Courier New" w:hAnsi="Courier New" w:cs="Courier New"/>
    </w:rPr>
  </w:style>
  <w:style w:type="character" w:customStyle="1" w:styleId="WW8Num53z2">
    <w:name w:val="WW8Num53z2"/>
    <w:rsid w:val="00F2704D"/>
    <w:rPr>
      <w:rFonts w:ascii="Wingdings" w:hAnsi="Wingdings" w:cs="Wingdings"/>
    </w:rPr>
  </w:style>
  <w:style w:type="character" w:customStyle="1" w:styleId="WW8Num53z3">
    <w:name w:val="WW8Num53z3"/>
    <w:rsid w:val="00F2704D"/>
    <w:rPr>
      <w:rFonts w:ascii="Symbol" w:hAnsi="Symbol" w:cs="Symbol"/>
    </w:rPr>
  </w:style>
  <w:style w:type="character" w:customStyle="1" w:styleId="WW8Num54z0">
    <w:name w:val="WW8Num54z0"/>
    <w:rsid w:val="00F2704D"/>
    <w:rPr>
      <w:rFonts w:ascii="Courier New" w:hAnsi="Courier New" w:cs="Courier New"/>
    </w:rPr>
  </w:style>
  <w:style w:type="character" w:customStyle="1" w:styleId="WW8Num54z2">
    <w:name w:val="WW8Num54z2"/>
    <w:rsid w:val="00F2704D"/>
    <w:rPr>
      <w:rFonts w:ascii="Wingdings" w:hAnsi="Wingdings" w:cs="Wingdings"/>
    </w:rPr>
  </w:style>
  <w:style w:type="character" w:customStyle="1" w:styleId="WW8Num54z3">
    <w:name w:val="WW8Num54z3"/>
    <w:rsid w:val="00F2704D"/>
    <w:rPr>
      <w:rFonts w:ascii="Symbol" w:hAnsi="Symbol" w:cs="Symbol"/>
    </w:rPr>
  </w:style>
  <w:style w:type="character" w:customStyle="1" w:styleId="WW8Num55z0">
    <w:name w:val="WW8Num55z0"/>
    <w:rsid w:val="00F2704D"/>
    <w:rPr>
      <w:rFonts w:ascii="Courier New" w:hAnsi="Courier New" w:cs="Courier New"/>
    </w:rPr>
  </w:style>
  <w:style w:type="character" w:customStyle="1" w:styleId="WW8Num55z2">
    <w:name w:val="WW8Num55z2"/>
    <w:rsid w:val="00F2704D"/>
    <w:rPr>
      <w:rFonts w:ascii="Wingdings" w:hAnsi="Wingdings" w:cs="Wingdings"/>
    </w:rPr>
  </w:style>
  <w:style w:type="character" w:customStyle="1" w:styleId="WW8Num55z3">
    <w:name w:val="WW8Num55z3"/>
    <w:rsid w:val="00F2704D"/>
    <w:rPr>
      <w:rFonts w:ascii="Symbol" w:hAnsi="Symbol" w:cs="Symbol"/>
    </w:rPr>
  </w:style>
  <w:style w:type="character" w:customStyle="1" w:styleId="WW8Num56z0">
    <w:name w:val="WW8Num56z0"/>
    <w:rsid w:val="00F2704D"/>
    <w:rPr>
      <w:rFonts w:ascii="Symbol" w:hAnsi="Symbol" w:cs="Symbol"/>
    </w:rPr>
  </w:style>
  <w:style w:type="character" w:customStyle="1" w:styleId="WW8Num56z1">
    <w:name w:val="WW8Num56z1"/>
    <w:rsid w:val="00F2704D"/>
    <w:rPr>
      <w:rFonts w:ascii="Courier New" w:hAnsi="Courier New" w:cs="Courier New"/>
    </w:rPr>
  </w:style>
  <w:style w:type="character" w:customStyle="1" w:styleId="WW8Num56z2">
    <w:name w:val="WW8Num56z2"/>
    <w:rsid w:val="00F2704D"/>
    <w:rPr>
      <w:rFonts w:ascii="Wingdings" w:hAnsi="Wingdings" w:cs="Wingdings"/>
    </w:rPr>
  </w:style>
  <w:style w:type="character" w:customStyle="1" w:styleId="WW8Num57z0">
    <w:name w:val="WW8Num57z0"/>
    <w:rsid w:val="00F2704D"/>
    <w:rPr>
      <w:rFonts w:ascii="Times New Roman" w:hAnsi="Times New Roman" w:cs="Times New Roman"/>
      <w:color w:val="000000"/>
      <w:sz w:val="22"/>
    </w:rPr>
  </w:style>
  <w:style w:type="character" w:customStyle="1" w:styleId="WW8Num58z0">
    <w:name w:val="WW8Num58z0"/>
    <w:rsid w:val="00F2704D"/>
    <w:rPr>
      <w:rFonts w:ascii="Times New Roman" w:hAnsi="Times New Roman" w:cs="Times New Roman"/>
      <w:color w:val="000000"/>
      <w:sz w:val="22"/>
    </w:rPr>
  </w:style>
  <w:style w:type="character" w:customStyle="1" w:styleId="WW8Num59z0">
    <w:name w:val="WW8Num59z0"/>
    <w:rsid w:val="00F2704D"/>
    <w:rPr>
      <w:rFonts w:ascii="Courier New" w:hAnsi="Courier New" w:cs="Courier New"/>
    </w:rPr>
  </w:style>
  <w:style w:type="character" w:customStyle="1" w:styleId="WW8Num59z2">
    <w:name w:val="WW8Num59z2"/>
    <w:rsid w:val="00F2704D"/>
    <w:rPr>
      <w:rFonts w:ascii="Wingdings" w:hAnsi="Wingdings" w:cs="Wingdings"/>
    </w:rPr>
  </w:style>
  <w:style w:type="character" w:customStyle="1" w:styleId="WW8Num59z3">
    <w:name w:val="WW8Num59z3"/>
    <w:rsid w:val="00F2704D"/>
    <w:rPr>
      <w:rFonts w:ascii="Symbol" w:hAnsi="Symbol" w:cs="Symbol"/>
    </w:rPr>
  </w:style>
  <w:style w:type="character" w:customStyle="1" w:styleId="WW8Num60z0">
    <w:name w:val="WW8Num60z0"/>
    <w:rsid w:val="00F2704D"/>
    <w:rPr>
      <w:rFonts w:ascii="Courier New" w:hAnsi="Courier New" w:cs="Courier New"/>
    </w:rPr>
  </w:style>
  <w:style w:type="character" w:customStyle="1" w:styleId="WW8Num60z2">
    <w:name w:val="WW8Num60z2"/>
    <w:rsid w:val="00F2704D"/>
    <w:rPr>
      <w:rFonts w:ascii="Wingdings" w:hAnsi="Wingdings" w:cs="Wingdings"/>
    </w:rPr>
  </w:style>
  <w:style w:type="character" w:customStyle="1" w:styleId="WW8Num60z3">
    <w:name w:val="WW8Num60z3"/>
    <w:rsid w:val="00F2704D"/>
    <w:rPr>
      <w:rFonts w:ascii="Symbol" w:hAnsi="Symbol" w:cs="Symbol"/>
    </w:rPr>
  </w:style>
  <w:style w:type="character" w:customStyle="1" w:styleId="WW8Num61z0">
    <w:name w:val="WW8Num61z0"/>
    <w:rsid w:val="00F2704D"/>
    <w:rPr>
      <w:rFonts w:ascii="Courier New" w:hAnsi="Courier New" w:cs="Courier New"/>
    </w:rPr>
  </w:style>
  <w:style w:type="character" w:customStyle="1" w:styleId="WW8Num61z2">
    <w:name w:val="WW8Num61z2"/>
    <w:rsid w:val="00F2704D"/>
    <w:rPr>
      <w:rFonts w:ascii="Wingdings" w:hAnsi="Wingdings" w:cs="Wingdings"/>
    </w:rPr>
  </w:style>
  <w:style w:type="character" w:customStyle="1" w:styleId="WW8Num61z3">
    <w:name w:val="WW8Num61z3"/>
    <w:rsid w:val="00F2704D"/>
    <w:rPr>
      <w:rFonts w:ascii="Symbol" w:hAnsi="Symbol" w:cs="Symbol"/>
    </w:rPr>
  </w:style>
  <w:style w:type="character" w:customStyle="1" w:styleId="WW8Num63z0">
    <w:name w:val="WW8Num63z0"/>
    <w:rsid w:val="00F2704D"/>
    <w:rPr>
      <w:rFonts w:ascii="Courier New" w:hAnsi="Courier New" w:cs="Courier New"/>
    </w:rPr>
  </w:style>
  <w:style w:type="character" w:customStyle="1" w:styleId="WW8Num63z2">
    <w:name w:val="WW8Num63z2"/>
    <w:rsid w:val="00F2704D"/>
    <w:rPr>
      <w:rFonts w:ascii="Wingdings" w:hAnsi="Wingdings" w:cs="Wingdings"/>
    </w:rPr>
  </w:style>
  <w:style w:type="character" w:customStyle="1" w:styleId="WW8Num63z3">
    <w:name w:val="WW8Num63z3"/>
    <w:rsid w:val="00F2704D"/>
    <w:rPr>
      <w:rFonts w:ascii="Symbol" w:hAnsi="Symbol" w:cs="Symbol"/>
    </w:rPr>
  </w:style>
  <w:style w:type="character" w:customStyle="1" w:styleId="WW8Num64z0">
    <w:name w:val="WW8Num64z0"/>
    <w:rsid w:val="00F2704D"/>
    <w:rPr>
      <w:rFonts w:ascii="Symbol" w:hAnsi="Symbol" w:cs="Symbol"/>
    </w:rPr>
  </w:style>
  <w:style w:type="character" w:customStyle="1" w:styleId="WW8Num64z1">
    <w:name w:val="WW8Num64z1"/>
    <w:rsid w:val="00F2704D"/>
    <w:rPr>
      <w:rFonts w:ascii="Courier New" w:hAnsi="Courier New" w:cs="Courier New"/>
    </w:rPr>
  </w:style>
  <w:style w:type="character" w:customStyle="1" w:styleId="WW8Num64z2">
    <w:name w:val="WW8Num64z2"/>
    <w:rsid w:val="00F2704D"/>
    <w:rPr>
      <w:rFonts w:ascii="Wingdings" w:hAnsi="Wingdings" w:cs="Wingdings"/>
    </w:rPr>
  </w:style>
  <w:style w:type="character" w:customStyle="1" w:styleId="WW8Num65z0">
    <w:name w:val="WW8Num65z0"/>
    <w:rsid w:val="00F2704D"/>
    <w:rPr>
      <w:rFonts w:ascii="Courier New" w:hAnsi="Courier New" w:cs="Courier New"/>
    </w:rPr>
  </w:style>
  <w:style w:type="character" w:customStyle="1" w:styleId="WW8Num65z2">
    <w:name w:val="WW8Num65z2"/>
    <w:rsid w:val="00F2704D"/>
    <w:rPr>
      <w:rFonts w:ascii="Wingdings" w:hAnsi="Wingdings" w:cs="Wingdings"/>
    </w:rPr>
  </w:style>
  <w:style w:type="character" w:customStyle="1" w:styleId="WW8Num65z3">
    <w:name w:val="WW8Num65z3"/>
    <w:rsid w:val="00F2704D"/>
    <w:rPr>
      <w:rFonts w:ascii="Symbol" w:hAnsi="Symbol" w:cs="Symbol"/>
    </w:rPr>
  </w:style>
  <w:style w:type="character" w:customStyle="1" w:styleId="WW8Num66z0">
    <w:name w:val="WW8Num66z0"/>
    <w:rsid w:val="00F2704D"/>
    <w:rPr>
      <w:rFonts w:ascii="Courier New" w:hAnsi="Courier New" w:cs="Courier New"/>
    </w:rPr>
  </w:style>
  <w:style w:type="character" w:customStyle="1" w:styleId="WW8Num66z2">
    <w:name w:val="WW8Num66z2"/>
    <w:rsid w:val="00F2704D"/>
    <w:rPr>
      <w:rFonts w:ascii="Wingdings" w:hAnsi="Wingdings" w:cs="Wingdings"/>
    </w:rPr>
  </w:style>
  <w:style w:type="character" w:customStyle="1" w:styleId="WW8Num66z3">
    <w:name w:val="WW8Num66z3"/>
    <w:rsid w:val="00F2704D"/>
    <w:rPr>
      <w:rFonts w:ascii="Symbol" w:hAnsi="Symbol" w:cs="Symbol"/>
    </w:rPr>
  </w:style>
  <w:style w:type="character" w:customStyle="1" w:styleId="WW8Num67z0">
    <w:name w:val="WW8Num67z0"/>
    <w:rsid w:val="00F2704D"/>
    <w:rPr>
      <w:rFonts w:ascii="Courier New" w:hAnsi="Courier New" w:cs="Courier New"/>
    </w:rPr>
  </w:style>
  <w:style w:type="character" w:customStyle="1" w:styleId="WW8Num67z2">
    <w:name w:val="WW8Num67z2"/>
    <w:rsid w:val="00F2704D"/>
    <w:rPr>
      <w:rFonts w:ascii="Wingdings" w:hAnsi="Wingdings" w:cs="Wingdings"/>
    </w:rPr>
  </w:style>
  <w:style w:type="character" w:customStyle="1" w:styleId="WW8Num67z3">
    <w:name w:val="WW8Num67z3"/>
    <w:rsid w:val="00F2704D"/>
    <w:rPr>
      <w:rFonts w:ascii="Symbol" w:hAnsi="Symbol" w:cs="Symbol"/>
    </w:rPr>
  </w:style>
  <w:style w:type="character" w:customStyle="1" w:styleId="WW8Num68z0">
    <w:name w:val="WW8Num68z0"/>
    <w:rsid w:val="00F2704D"/>
    <w:rPr>
      <w:rFonts w:ascii="Courier New" w:hAnsi="Courier New" w:cs="Courier New"/>
    </w:rPr>
  </w:style>
  <w:style w:type="character" w:customStyle="1" w:styleId="WW8Num68z2">
    <w:name w:val="WW8Num68z2"/>
    <w:rsid w:val="00F2704D"/>
    <w:rPr>
      <w:rFonts w:ascii="Wingdings" w:hAnsi="Wingdings" w:cs="Wingdings"/>
    </w:rPr>
  </w:style>
  <w:style w:type="character" w:customStyle="1" w:styleId="WW8Num68z3">
    <w:name w:val="WW8Num68z3"/>
    <w:rsid w:val="00F2704D"/>
    <w:rPr>
      <w:rFonts w:ascii="Symbol" w:hAnsi="Symbol" w:cs="Symbol"/>
    </w:rPr>
  </w:style>
  <w:style w:type="character" w:customStyle="1" w:styleId="WW8Num69z0">
    <w:name w:val="WW8Num69z0"/>
    <w:rsid w:val="00F2704D"/>
    <w:rPr>
      <w:rFonts w:ascii="Times New Roman" w:hAnsi="Times New Roman" w:cs="Times New Roman"/>
      <w:color w:val="000000"/>
      <w:sz w:val="22"/>
    </w:rPr>
  </w:style>
  <w:style w:type="character" w:customStyle="1" w:styleId="WW8Num71z0">
    <w:name w:val="WW8Num71z0"/>
    <w:rsid w:val="00F2704D"/>
    <w:rPr>
      <w:rFonts w:ascii="Courier New" w:hAnsi="Courier New" w:cs="Courier New"/>
    </w:rPr>
  </w:style>
  <w:style w:type="character" w:customStyle="1" w:styleId="WW8Num71z2">
    <w:name w:val="WW8Num71z2"/>
    <w:rsid w:val="00F2704D"/>
    <w:rPr>
      <w:rFonts w:ascii="Wingdings" w:hAnsi="Wingdings" w:cs="Wingdings"/>
    </w:rPr>
  </w:style>
  <w:style w:type="character" w:customStyle="1" w:styleId="WW8Num71z3">
    <w:name w:val="WW8Num71z3"/>
    <w:rsid w:val="00F2704D"/>
    <w:rPr>
      <w:rFonts w:ascii="Symbol" w:hAnsi="Symbol" w:cs="Symbol"/>
    </w:rPr>
  </w:style>
  <w:style w:type="character" w:customStyle="1" w:styleId="WW8Num72z0">
    <w:name w:val="WW8Num72z0"/>
    <w:rsid w:val="00F2704D"/>
    <w:rPr>
      <w:rFonts w:ascii="Times New Roman" w:hAnsi="Times New Roman" w:cs="Times New Roman"/>
      <w:color w:val="000000"/>
      <w:sz w:val="22"/>
    </w:rPr>
  </w:style>
  <w:style w:type="character" w:customStyle="1" w:styleId="WW8Num73z0">
    <w:name w:val="WW8Num73z0"/>
    <w:rsid w:val="00F2704D"/>
    <w:rPr>
      <w:rFonts w:ascii="Courier New" w:hAnsi="Courier New" w:cs="Courier New"/>
    </w:rPr>
  </w:style>
  <w:style w:type="character" w:customStyle="1" w:styleId="WW8Num73z2">
    <w:name w:val="WW8Num73z2"/>
    <w:rsid w:val="00F2704D"/>
    <w:rPr>
      <w:rFonts w:ascii="Wingdings" w:hAnsi="Wingdings" w:cs="Wingdings"/>
    </w:rPr>
  </w:style>
  <w:style w:type="character" w:customStyle="1" w:styleId="WW8Num73z3">
    <w:name w:val="WW8Num73z3"/>
    <w:rsid w:val="00F2704D"/>
    <w:rPr>
      <w:rFonts w:ascii="Symbol" w:hAnsi="Symbol" w:cs="Symbol"/>
    </w:rPr>
  </w:style>
  <w:style w:type="character" w:customStyle="1" w:styleId="WW8Num74z0">
    <w:name w:val="WW8Num74z0"/>
    <w:rsid w:val="00F2704D"/>
    <w:rPr>
      <w:rFonts w:ascii="Courier New" w:hAnsi="Courier New" w:cs="Courier New"/>
    </w:rPr>
  </w:style>
  <w:style w:type="character" w:customStyle="1" w:styleId="WW8Num74z2">
    <w:name w:val="WW8Num74z2"/>
    <w:rsid w:val="00F2704D"/>
    <w:rPr>
      <w:rFonts w:ascii="Wingdings" w:hAnsi="Wingdings" w:cs="Wingdings"/>
    </w:rPr>
  </w:style>
  <w:style w:type="character" w:customStyle="1" w:styleId="WW8Num74z3">
    <w:name w:val="WW8Num74z3"/>
    <w:rsid w:val="00F2704D"/>
    <w:rPr>
      <w:rFonts w:ascii="Symbol" w:hAnsi="Symbol" w:cs="Symbol"/>
    </w:rPr>
  </w:style>
  <w:style w:type="character" w:customStyle="1" w:styleId="13">
    <w:name w:val="Основной шрифт абзаца1"/>
    <w:rsid w:val="00F2704D"/>
  </w:style>
  <w:style w:type="character" w:customStyle="1" w:styleId="s1">
    <w:name w:val="s1"/>
    <w:rsid w:val="00F2704D"/>
  </w:style>
  <w:style w:type="character" w:styleId="ad">
    <w:name w:val="Hyperlink"/>
    <w:uiPriority w:val="99"/>
    <w:rsid w:val="00F2704D"/>
    <w:rPr>
      <w:color w:val="0000FF"/>
      <w:u w:val="single"/>
    </w:rPr>
  </w:style>
  <w:style w:type="character" w:styleId="ae">
    <w:name w:val="FollowedHyperlink"/>
    <w:uiPriority w:val="99"/>
    <w:rsid w:val="00F2704D"/>
    <w:rPr>
      <w:color w:val="800080"/>
      <w:u w:val="single"/>
    </w:rPr>
  </w:style>
  <w:style w:type="character" w:customStyle="1" w:styleId="s2">
    <w:name w:val="s2"/>
    <w:rsid w:val="00F2704D"/>
  </w:style>
  <w:style w:type="character" w:customStyle="1" w:styleId="s3">
    <w:name w:val="s3"/>
    <w:rsid w:val="00F2704D"/>
  </w:style>
  <w:style w:type="character" w:customStyle="1" w:styleId="s4">
    <w:name w:val="s4"/>
    <w:rsid w:val="00F2704D"/>
  </w:style>
  <w:style w:type="character" w:customStyle="1" w:styleId="s5">
    <w:name w:val="s5"/>
    <w:rsid w:val="00F2704D"/>
  </w:style>
  <w:style w:type="character" w:customStyle="1" w:styleId="s6">
    <w:name w:val="s6"/>
    <w:rsid w:val="00F2704D"/>
  </w:style>
  <w:style w:type="character" w:customStyle="1" w:styleId="s7">
    <w:name w:val="s7"/>
    <w:rsid w:val="00F2704D"/>
  </w:style>
  <w:style w:type="character" w:customStyle="1" w:styleId="s8">
    <w:name w:val="s8"/>
    <w:rsid w:val="00F2704D"/>
  </w:style>
  <w:style w:type="character" w:customStyle="1" w:styleId="s9">
    <w:name w:val="s9"/>
    <w:rsid w:val="00F2704D"/>
  </w:style>
  <w:style w:type="character" w:customStyle="1" w:styleId="s10">
    <w:name w:val="s10"/>
    <w:rsid w:val="00F2704D"/>
  </w:style>
  <w:style w:type="character" w:customStyle="1" w:styleId="s11">
    <w:name w:val="s11"/>
    <w:rsid w:val="00F2704D"/>
  </w:style>
  <w:style w:type="character" w:customStyle="1" w:styleId="s12">
    <w:name w:val="s12"/>
    <w:rsid w:val="00F2704D"/>
  </w:style>
  <w:style w:type="character" w:customStyle="1" w:styleId="s13">
    <w:name w:val="s13"/>
    <w:rsid w:val="00F2704D"/>
  </w:style>
  <w:style w:type="character" w:customStyle="1" w:styleId="s14">
    <w:name w:val="s14"/>
    <w:rsid w:val="00F2704D"/>
  </w:style>
  <w:style w:type="character" w:customStyle="1" w:styleId="s15">
    <w:name w:val="s15"/>
    <w:rsid w:val="00F2704D"/>
  </w:style>
  <w:style w:type="character" w:customStyle="1" w:styleId="s16">
    <w:name w:val="s16"/>
    <w:rsid w:val="00F2704D"/>
  </w:style>
  <w:style w:type="character" w:customStyle="1" w:styleId="s17">
    <w:name w:val="s17"/>
    <w:rsid w:val="00F2704D"/>
  </w:style>
  <w:style w:type="character" w:customStyle="1" w:styleId="s18">
    <w:name w:val="s18"/>
    <w:rsid w:val="00F2704D"/>
  </w:style>
  <w:style w:type="character" w:customStyle="1" w:styleId="s19">
    <w:name w:val="s19"/>
    <w:rsid w:val="00F2704D"/>
  </w:style>
  <w:style w:type="character" w:customStyle="1" w:styleId="s20">
    <w:name w:val="s20"/>
    <w:rsid w:val="00F2704D"/>
  </w:style>
  <w:style w:type="character" w:customStyle="1" w:styleId="s21">
    <w:name w:val="s21"/>
    <w:rsid w:val="00F2704D"/>
  </w:style>
  <w:style w:type="character" w:customStyle="1" w:styleId="s22">
    <w:name w:val="s22"/>
    <w:rsid w:val="00F2704D"/>
  </w:style>
  <w:style w:type="character" w:customStyle="1" w:styleId="s23">
    <w:name w:val="s23"/>
    <w:rsid w:val="00F2704D"/>
  </w:style>
  <w:style w:type="character" w:customStyle="1" w:styleId="s24">
    <w:name w:val="s24"/>
    <w:rsid w:val="00F2704D"/>
  </w:style>
  <w:style w:type="character" w:customStyle="1" w:styleId="js-downloads-folder-name">
    <w:name w:val="js-downloads-folder-name"/>
    <w:rsid w:val="00F2704D"/>
  </w:style>
  <w:style w:type="character" w:customStyle="1" w:styleId="z-">
    <w:name w:val="z-Начало формы Знак"/>
    <w:rsid w:val="00F2704D"/>
    <w:rPr>
      <w:rFonts w:ascii="Arial" w:eastAsia="Times New Roman" w:hAnsi="Arial" w:cs="Arial"/>
      <w:vanish/>
      <w:sz w:val="16"/>
      <w:szCs w:val="16"/>
    </w:rPr>
  </w:style>
  <w:style w:type="character" w:customStyle="1" w:styleId="z-0">
    <w:name w:val="z-Конец формы Знак"/>
    <w:rsid w:val="00F2704D"/>
    <w:rPr>
      <w:rFonts w:ascii="Arial" w:eastAsia="Times New Roman" w:hAnsi="Arial" w:cs="Arial"/>
      <w:vanish/>
      <w:sz w:val="16"/>
      <w:szCs w:val="16"/>
    </w:rPr>
  </w:style>
  <w:style w:type="character" w:customStyle="1" w:styleId="b-pseudo-link">
    <w:name w:val="b-pseudo-link"/>
    <w:rsid w:val="00F2704D"/>
  </w:style>
  <w:style w:type="character" w:customStyle="1" w:styleId="af">
    <w:name w:val="Верхний колонтитул Знак"/>
    <w:uiPriority w:val="99"/>
    <w:rsid w:val="00F2704D"/>
    <w:rPr>
      <w:sz w:val="22"/>
      <w:szCs w:val="22"/>
    </w:rPr>
  </w:style>
  <w:style w:type="character" w:customStyle="1" w:styleId="af0">
    <w:name w:val="Нижний колонтитул Знак"/>
    <w:uiPriority w:val="99"/>
    <w:rsid w:val="00F2704D"/>
    <w:rPr>
      <w:sz w:val="22"/>
      <w:szCs w:val="22"/>
    </w:rPr>
  </w:style>
  <w:style w:type="character" w:customStyle="1" w:styleId="grame">
    <w:name w:val="grame"/>
    <w:rsid w:val="00F2704D"/>
    <w:rPr>
      <w:rFonts w:cs="Times New Roman"/>
    </w:rPr>
  </w:style>
  <w:style w:type="character" w:customStyle="1" w:styleId="af1">
    <w:name w:val="Текст Знак"/>
    <w:rsid w:val="00F2704D"/>
    <w:rPr>
      <w:rFonts w:ascii="Courier New" w:eastAsia="Times New Roman" w:hAnsi="Courier New" w:cs="Courier New"/>
    </w:rPr>
  </w:style>
  <w:style w:type="character" w:customStyle="1" w:styleId="af2">
    <w:name w:val="Текст сноски Знак"/>
    <w:rsid w:val="00F2704D"/>
  </w:style>
  <w:style w:type="character" w:customStyle="1" w:styleId="af3">
    <w:name w:val="Символ сноски"/>
    <w:rsid w:val="00F2704D"/>
    <w:rPr>
      <w:vertAlign w:val="superscript"/>
    </w:rPr>
  </w:style>
  <w:style w:type="character" w:customStyle="1" w:styleId="23">
    <w:name w:val="Основной текст 2 Знак"/>
    <w:rsid w:val="00F2704D"/>
    <w:rPr>
      <w:rFonts w:ascii="Times New Roman" w:eastAsia="Times New Roman" w:hAnsi="Times New Roman" w:cs="Times New Roman"/>
      <w:sz w:val="24"/>
      <w:szCs w:val="24"/>
    </w:rPr>
  </w:style>
  <w:style w:type="character" w:customStyle="1" w:styleId="33">
    <w:name w:val="Текст сноски Знак3"/>
    <w:rsid w:val="00F2704D"/>
    <w:rPr>
      <w:rFonts w:ascii="Times New Roman" w:eastAsia="Times New Roman" w:hAnsi="Times New Roman" w:cs="Times New Roman"/>
    </w:rPr>
  </w:style>
  <w:style w:type="character" w:customStyle="1" w:styleId="24">
    <w:name w:val="Основной текст с отступом 2 Знак"/>
    <w:uiPriority w:val="99"/>
    <w:rsid w:val="00F2704D"/>
    <w:rPr>
      <w:rFonts w:ascii="Times New Roman" w:eastAsia="Times New Roman" w:hAnsi="Times New Roman" w:cs="Times New Roman"/>
      <w:sz w:val="24"/>
      <w:szCs w:val="24"/>
    </w:rPr>
  </w:style>
  <w:style w:type="character" w:customStyle="1" w:styleId="ConsPlusNormal">
    <w:name w:val="ConsPlusNormal Знак"/>
    <w:rsid w:val="00F2704D"/>
    <w:rPr>
      <w:rFonts w:ascii="Arial" w:eastAsia="Times New Roman" w:hAnsi="Arial" w:cs="Arial"/>
    </w:rPr>
  </w:style>
  <w:style w:type="paragraph" w:customStyle="1" w:styleId="af4">
    <w:name w:val="Заголовок"/>
    <w:basedOn w:val="a"/>
    <w:next w:val="a4"/>
    <w:rsid w:val="00F2704D"/>
    <w:pPr>
      <w:keepNext/>
      <w:widowControl/>
      <w:suppressAutoHyphens/>
      <w:spacing w:before="240" w:after="120" w:line="276" w:lineRule="auto"/>
    </w:pPr>
    <w:rPr>
      <w:rFonts w:ascii="Arial" w:eastAsia="Microsoft YaHei" w:hAnsi="Arial" w:cs="Mangal"/>
      <w:color w:val="auto"/>
      <w:sz w:val="28"/>
      <w:szCs w:val="28"/>
      <w:lang w:eastAsia="ar-SA"/>
    </w:rPr>
  </w:style>
  <w:style w:type="paragraph" w:styleId="af5">
    <w:name w:val="List"/>
    <w:basedOn w:val="a4"/>
    <w:rsid w:val="00F2704D"/>
    <w:pPr>
      <w:widowControl/>
      <w:shd w:val="clear" w:color="auto" w:fill="auto"/>
      <w:suppressAutoHyphens/>
      <w:spacing w:after="120" w:line="240" w:lineRule="auto"/>
      <w:jc w:val="left"/>
    </w:pPr>
    <w:rPr>
      <w:rFonts w:eastAsia="Times New Roman" w:cs="Mangal"/>
      <w:sz w:val="24"/>
      <w:szCs w:val="24"/>
      <w:lang w:eastAsia="ar-SA"/>
    </w:rPr>
  </w:style>
  <w:style w:type="paragraph" w:customStyle="1" w:styleId="14">
    <w:name w:val="Название1"/>
    <w:basedOn w:val="a"/>
    <w:rsid w:val="00F2704D"/>
    <w:pPr>
      <w:widowControl/>
      <w:suppressLineNumbers/>
      <w:suppressAutoHyphens/>
      <w:spacing w:before="120" w:after="120" w:line="276" w:lineRule="auto"/>
    </w:pPr>
    <w:rPr>
      <w:rFonts w:ascii="Calibri" w:eastAsia="Calibri" w:hAnsi="Calibri" w:cs="Mangal"/>
      <w:i/>
      <w:iCs/>
      <w:color w:val="auto"/>
      <w:lang w:eastAsia="ar-SA"/>
    </w:rPr>
  </w:style>
  <w:style w:type="paragraph" w:customStyle="1" w:styleId="15">
    <w:name w:val="Указатель1"/>
    <w:basedOn w:val="a"/>
    <w:rsid w:val="00F2704D"/>
    <w:pPr>
      <w:widowControl/>
      <w:suppressLineNumbers/>
      <w:suppressAutoHyphens/>
      <w:spacing w:after="200" w:line="276" w:lineRule="auto"/>
    </w:pPr>
    <w:rPr>
      <w:rFonts w:ascii="Calibri" w:eastAsia="Calibri" w:hAnsi="Calibri" w:cs="Mangal"/>
      <w:color w:val="auto"/>
      <w:sz w:val="22"/>
      <w:szCs w:val="22"/>
      <w:lang w:eastAsia="ar-SA"/>
    </w:rPr>
  </w:style>
  <w:style w:type="paragraph" w:customStyle="1" w:styleId="p1">
    <w:name w:val="p1"/>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2">
    <w:name w:val="p2"/>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3">
    <w:name w:val="p3"/>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4">
    <w:name w:val="p4"/>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5">
    <w:name w:val="p5"/>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6">
    <w:name w:val="p6"/>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7">
    <w:name w:val="p7"/>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8">
    <w:name w:val="p8"/>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9">
    <w:name w:val="p9"/>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10">
    <w:name w:val="p10"/>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11">
    <w:name w:val="p11"/>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12">
    <w:name w:val="p12"/>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13">
    <w:name w:val="p13"/>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14">
    <w:name w:val="p14"/>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15">
    <w:name w:val="p15"/>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16">
    <w:name w:val="p16"/>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17">
    <w:name w:val="p17"/>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18">
    <w:name w:val="p18"/>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19">
    <w:name w:val="p19"/>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20">
    <w:name w:val="p20"/>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21">
    <w:name w:val="p21"/>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22">
    <w:name w:val="p22"/>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23">
    <w:name w:val="p23"/>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24">
    <w:name w:val="p24"/>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25">
    <w:name w:val="p25"/>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26">
    <w:name w:val="p26"/>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27">
    <w:name w:val="p27"/>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28">
    <w:name w:val="p28"/>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29">
    <w:name w:val="p29"/>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30">
    <w:name w:val="p30"/>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31">
    <w:name w:val="p31"/>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32">
    <w:name w:val="p32"/>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33">
    <w:name w:val="p33"/>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34">
    <w:name w:val="p34"/>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35">
    <w:name w:val="p35"/>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36">
    <w:name w:val="p36"/>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37">
    <w:name w:val="p37"/>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38">
    <w:name w:val="p38"/>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39">
    <w:name w:val="p39"/>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40">
    <w:name w:val="p40"/>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41">
    <w:name w:val="p41"/>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42">
    <w:name w:val="p42"/>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43">
    <w:name w:val="p43"/>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44">
    <w:name w:val="p44"/>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45">
    <w:name w:val="p45"/>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46">
    <w:name w:val="p46"/>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47">
    <w:name w:val="p47"/>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48">
    <w:name w:val="p48"/>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49">
    <w:name w:val="p49"/>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50">
    <w:name w:val="p50"/>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51">
    <w:name w:val="p51"/>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52">
    <w:name w:val="p52"/>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53">
    <w:name w:val="p53"/>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54">
    <w:name w:val="p54"/>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55">
    <w:name w:val="p55"/>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56">
    <w:name w:val="p56"/>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57">
    <w:name w:val="p57"/>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customStyle="1" w:styleId="p58">
    <w:name w:val="p58"/>
    <w:basedOn w:val="a"/>
    <w:rsid w:val="00F2704D"/>
    <w:pPr>
      <w:widowControl/>
      <w:suppressAutoHyphens/>
      <w:spacing w:before="280" w:after="280"/>
    </w:pPr>
    <w:rPr>
      <w:rFonts w:ascii="Times New Roman" w:eastAsia="Times New Roman" w:hAnsi="Times New Roman" w:cs="Times New Roman"/>
      <w:color w:val="auto"/>
      <w:lang w:eastAsia="ar-SA"/>
    </w:rPr>
  </w:style>
  <w:style w:type="paragraph" w:styleId="z-1">
    <w:name w:val="HTML Top of Form"/>
    <w:basedOn w:val="a"/>
    <w:next w:val="a"/>
    <w:link w:val="z-10"/>
    <w:rsid w:val="00F2704D"/>
    <w:pPr>
      <w:widowControl/>
      <w:pBdr>
        <w:bottom w:val="single" w:sz="4" w:space="1" w:color="000000"/>
      </w:pBdr>
      <w:suppressAutoHyphens/>
      <w:jc w:val="center"/>
    </w:pPr>
    <w:rPr>
      <w:rFonts w:ascii="Arial" w:eastAsia="Times New Roman" w:hAnsi="Arial" w:cs="Arial"/>
      <w:vanish/>
      <w:color w:val="auto"/>
      <w:sz w:val="16"/>
      <w:szCs w:val="16"/>
      <w:lang w:val="x-none" w:eastAsia="ar-SA"/>
    </w:rPr>
  </w:style>
  <w:style w:type="character" w:customStyle="1" w:styleId="z-10">
    <w:name w:val="z-Начало формы Знак1"/>
    <w:basedOn w:val="a0"/>
    <w:link w:val="z-1"/>
    <w:rsid w:val="00F2704D"/>
    <w:rPr>
      <w:rFonts w:ascii="Arial" w:eastAsia="Times New Roman" w:hAnsi="Arial" w:cs="Arial"/>
      <w:vanish/>
      <w:sz w:val="16"/>
      <w:szCs w:val="16"/>
      <w:lang w:val="x-none" w:eastAsia="ar-SA"/>
    </w:rPr>
  </w:style>
  <w:style w:type="paragraph" w:styleId="z-2">
    <w:name w:val="HTML Bottom of Form"/>
    <w:basedOn w:val="a"/>
    <w:next w:val="a"/>
    <w:link w:val="z-11"/>
    <w:rsid w:val="00F2704D"/>
    <w:pPr>
      <w:widowControl/>
      <w:pBdr>
        <w:top w:val="single" w:sz="4" w:space="1" w:color="000000"/>
      </w:pBdr>
      <w:suppressAutoHyphens/>
      <w:jc w:val="center"/>
    </w:pPr>
    <w:rPr>
      <w:rFonts w:ascii="Arial" w:eastAsia="Times New Roman" w:hAnsi="Arial" w:cs="Arial"/>
      <w:vanish/>
      <w:color w:val="auto"/>
      <w:sz w:val="16"/>
      <w:szCs w:val="16"/>
      <w:lang w:val="x-none" w:eastAsia="ar-SA"/>
    </w:rPr>
  </w:style>
  <w:style w:type="character" w:customStyle="1" w:styleId="z-11">
    <w:name w:val="z-Конец формы Знак1"/>
    <w:basedOn w:val="a0"/>
    <w:link w:val="z-2"/>
    <w:rsid w:val="00F2704D"/>
    <w:rPr>
      <w:rFonts w:ascii="Arial" w:eastAsia="Times New Roman" w:hAnsi="Arial" w:cs="Arial"/>
      <w:vanish/>
      <w:sz w:val="16"/>
      <w:szCs w:val="16"/>
      <w:lang w:val="x-none" w:eastAsia="ar-SA"/>
    </w:rPr>
  </w:style>
  <w:style w:type="paragraph" w:styleId="af6">
    <w:name w:val="header"/>
    <w:basedOn w:val="a"/>
    <w:link w:val="16"/>
    <w:uiPriority w:val="99"/>
    <w:rsid w:val="00F2704D"/>
    <w:pPr>
      <w:widowControl/>
      <w:tabs>
        <w:tab w:val="center" w:pos="4677"/>
        <w:tab w:val="right" w:pos="9355"/>
      </w:tabs>
      <w:suppressAutoHyphens/>
      <w:spacing w:after="200" w:line="276" w:lineRule="auto"/>
    </w:pPr>
    <w:rPr>
      <w:rFonts w:ascii="Calibri" w:eastAsia="Calibri" w:hAnsi="Calibri" w:cs="Times New Roman"/>
      <w:color w:val="auto"/>
      <w:sz w:val="22"/>
      <w:szCs w:val="22"/>
      <w:lang w:eastAsia="ar-SA"/>
    </w:rPr>
  </w:style>
  <w:style w:type="character" w:customStyle="1" w:styleId="16">
    <w:name w:val="Верхний колонтитул Знак1"/>
    <w:basedOn w:val="a0"/>
    <w:link w:val="af6"/>
    <w:rsid w:val="00F2704D"/>
    <w:rPr>
      <w:rFonts w:ascii="Calibri" w:eastAsia="Calibri" w:hAnsi="Calibri" w:cs="Times New Roman"/>
      <w:lang w:eastAsia="ar-SA"/>
    </w:rPr>
  </w:style>
  <w:style w:type="paragraph" w:styleId="af7">
    <w:name w:val="footer"/>
    <w:basedOn w:val="a"/>
    <w:link w:val="17"/>
    <w:uiPriority w:val="99"/>
    <w:rsid w:val="00F2704D"/>
    <w:pPr>
      <w:widowControl/>
      <w:tabs>
        <w:tab w:val="center" w:pos="4677"/>
        <w:tab w:val="right" w:pos="9355"/>
      </w:tabs>
      <w:suppressAutoHyphens/>
      <w:spacing w:after="200" w:line="276" w:lineRule="auto"/>
    </w:pPr>
    <w:rPr>
      <w:rFonts w:ascii="Calibri" w:eastAsia="Calibri" w:hAnsi="Calibri" w:cs="Times New Roman"/>
      <w:color w:val="auto"/>
      <w:sz w:val="22"/>
      <w:szCs w:val="22"/>
      <w:lang w:eastAsia="ar-SA"/>
    </w:rPr>
  </w:style>
  <w:style w:type="character" w:customStyle="1" w:styleId="17">
    <w:name w:val="Нижний колонтитул Знак1"/>
    <w:basedOn w:val="a0"/>
    <w:link w:val="af7"/>
    <w:rsid w:val="00F2704D"/>
    <w:rPr>
      <w:rFonts w:ascii="Calibri" w:eastAsia="Calibri" w:hAnsi="Calibri" w:cs="Times New Roman"/>
      <w:lang w:eastAsia="ar-SA"/>
    </w:rPr>
  </w:style>
  <w:style w:type="paragraph" w:customStyle="1" w:styleId="210">
    <w:name w:val="Список 21"/>
    <w:basedOn w:val="a"/>
    <w:rsid w:val="00F2704D"/>
    <w:pPr>
      <w:widowControl/>
      <w:suppressAutoHyphens/>
      <w:ind w:left="566" w:hanging="283"/>
    </w:pPr>
    <w:rPr>
      <w:rFonts w:ascii="Times New Roman" w:eastAsia="Times New Roman" w:hAnsi="Times New Roman" w:cs="Times New Roman"/>
      <w:color w:val="auto"/>
      <w:lang w:eastAsia="ar-SA"/>
    </w:rPr>
  </w:style>
  <w:style w:type="paragraph" w:customStyle="1" w:styleId="Default">
    <w:name w:val="Default"/>
    <w:rsid w:val="00F2704D"/>
    <w:pPr>
      <w:suppressAutoHyphens/>
      <w:autoSpaceDE w:val="0"/>
      <w:spacing w:after="0" w:line="240" w:lineRule="auto"/>
    </w:pPr>
    <w:rPr>
      <w:rFonts w:ascii="Times New Roman" w:eastAsia="Calibri" w:hAnsi="Times New Roman" w:cs="Times New Roman"/>
      <w:color w:val="000000"/>
      <w:sz w:val="24"/>
      <w:szCs w:val="24"/>
      <w:lang w:eastAsia="ar-SA"/>
    </w:rPr>
  </w:style>
  <w:style w:type="paragraph" w:customStyle="1" w:styleId="ConsPlusNormal0">
    <w:name w:val="ConsPlusNormal"/>
    <w:rsid w:val="00F2704D"/>
    <w:pPr>
      <w:widowControl w:val="0"/>
      <w:suppressAutoHyphens/>
      <w:autoSpaceDE w:val="0"/>
      <w:spacing w:after="0" w:line="240" w:lineRule="auto"/>
      <w:ind w:firstLine="720"/>
      <w:jc w:val="both"/>
    </w:pPr>
    <w:rPr>
      <w:rFonts w:ascii="Arial" w:eastAsia="Times New Roman" w:hAnsi="Arial" w:cs="Arial"/>
      <w:sz w:val="20"/>
      <w:szCs w:val="20"/>
      <w:lang w:eastAsia="ar-SA"/>
    </w:rPr>
  </w:style>
  <w:style w:type="paragraph" w:customStyle="1" w:styleId="0">
    <w:name w:val="0"/>
    <w:basedOn w:val="ConsPlusNormal0"/>
    <w:rsid w:val="00F2704D"/>
    <w:pPr>
      <w:widowControl/>
      <w:ind w:firstLine="851"/>
    </w:pPr>
    <w:rPr>
      <w:rFonts w:ascii="Times New Roman" w:eastAsia="Arial" w:hAnsi="Times New Roman" w:cs="Times New Roman"/>
      <w:sz w:val="28"/>
      <w:szCs w:val="28"/>
    </w:rPr>
  </w:style>
  <w:style w:type="paragraph" w:customStyle="1" w:styleId="18">
    <w:name w:val="Текст1"/>
    <w:basedOn w:val="a"/>
    <w:rsid w:val="00F2704D"/>
    <w:pPr>
      <w:widowControl/>
      <w:suppressAutoHyphens/>
      <w:ind w:firstLine="709"/>
      <w:jc w:val="both"/>
    </w:pPr>
    <w:rPr>
      <w:rFonts w:eastAsia="Times New Roman"/>
      <w:color w:val="auto"/>
      <w:sz w:val="20"/>
      <w:szCs w:val="20"/>
      <w:lang w:eastAsia="ar-SA"/>
    </w:rPr>
  </w:style>
  <w:style w:type="paragraph" w:customStyle="1" w:styleId="ConsNonformat">
    <w:name w:val="ConsNonformat"/>
    <w:rsid w:val="00F2704D"/>
    <w:pPr>
      <w:widowControl w:val="0"/>
      <w:suppressAutoHyphens/>
      <w:autoSpaceDE w:val="0"/>
      <w:spacing w:after="0" w:line="240" w:lineRule="auto"/>
      <w:ind w:right="19772"/>
    </w:pPr>
    <w:rPr>
      <w:rFonts w:ascii="Courier New" w:eastAsia="Times New Roman" w:hAnsi="Courier New" w:cs="Courier New"/>
      <w:sz w:val="20"/>
      <w:szCs w:val="20"/>
      <w:lang w:eastAsia="ar-SA"/>
    </w:rPr>
  </w:style>
  <w:style w:type="paragraph" w:customStyle="1" w:styleId="ConsPlusTitle">
    <w:name w:val="ConsPlusTitle"/>
    <w:rsid w:val="00F2704D"/>
    <w:pPr>
      <w:widowControl w:val="0"/>
      <w:suppressAutoHyphens/>
      <w:autoSpaceDE w:val="0"/>
      <w:spacing w:after="0" w:line="240" w:lineRule="auto"/>
    </w:pPr>
    <w:rPr>
      <w:rFonts w:ascii="Calibri" w:eastAsia="Calibri" w:hAnsi="Calibri" w:cs="Calibri"/>
      <w:b/>
      <w:bCs/>
      <w:lang w:eastAsia="ar-SA"/>
    </w:rPr>
  </w:style>
  <w:style w:type="paragraph" w:customStyle="1" w:styleId="ConsPlusCell">
    <w:name w:val="ConsPlusCell"/>
    <w:rsid w:val="00F2704D"/>
    <w:pPr>
      <w:widowControl w:val="0"/>
      <w:suppressAutoHyphens/>
      <w:autoSpaceDE w:val="0"/>
      <w:spacing w:after="0" w:line="240" w:lineRule="auto"/>
    </w:pPr>
    <w:rPr>
      <w:rFonts w:ascii="Arial" w:eastAsia="Calibri" w:hAnsi="Arial" w:cs="Arial"/>
      <w:sz w:val="20"/>
      <w:szCs w:val="20"/>
      <w:lang w:eastAsia="ar-SA"/>
    </w:rPr>
  </w:style>
  <w:style w:type="paragraph" w:styleId="af8">
    <w:name w:val="footnote text"/>
    <w:basedOn w:val="a"/>
    <w:link w:val="19"/>
    <w:rsid w:val="00F2704D"/>
    <w:pPr>
      <w:widowControl/>
      <w:suppressAutoHyphens/>
    </w:pPr>
    <w:rPr>
      <w:rFonts w:ascii="Times New Roman" w:eastAsia="Times New Roman" w:hAnsi="Times New Roman" w:cs="Times New Roman"/>
      <w:color w:val="auto"/>
      <w:sz w:val="20"/>
      <w:szCs w:val="20"/>
      <w:lang w:eastAsia="ar-SA"/>
    </w:rPr>
  </w:style>
  <w:style w:type="character" w:customStyle="1" w:styleId="19">
    <w:name w:val="Текст сноски Знак1"/>
    <w:basedOn w:val="a0"/>
    <w:link w:val="af8"/>
    <w:rsid w:val="00F2704D"/>
    <w:rPr>
      <w:rFonts w:ascii="Times New Roman" w:eastAsia="Times New Roman" w:hAnsi="Times New Roman" w:cs="Times New Roman"/>
      <w:sz w:val="20"/>
      <w:szCs w:val="20"/>
      <w:lang w:eastAsia="ar-SA"/>
    </w:rPr>
  </w:style>
  <w:style w:type="paragraph" w:customStyle="1" w:styleId="211">
    <w:name w:val="Основной текст 21"/>
    <w:basedOn w:val="a"/>
    <w:rsid w:val="00F2704D"/>
    <w:pPr>
      <w:widowControl/>
      <w:suppressAutoHyphens/>
      <w:spacing w:after="120" w:line="480" w:lineRule="auto"/>
    </w:pPr>
    <w:rPr>
      <w:rFonts w:ascii="Times New Roman" w:eastAsia="Times New Roman" w:hAnsi="Times New Roman" w:cs="Times New Roman"/>
      <w:color w:val="auto"/>
      <w:lang w:eastAsia="ar-SA"/>
    </w:rPr>
  </w:style>
  <w:style w:type="paragraph" w:customStyle="1" w:styleId="230">
    <w:name w:val="Основной текст 23"/>
    <w:basedOn w:val="a"/>
    <w:rsid w:val="00F2704D"/>
    <w:pPr>
      <w:widowControl/>
      <w:suppressAutoHyphens/>
      <w:jc w:val="both"/>
    </w:pPr>
    <w:rPr>
      <w:rFonts w:ascii="Arial" w:eastAsia="Times New Roman" w:hAnsi="Arial" w:cs="Arial"/>
      <w:bCs/>
      <w:color w:val="auto"/>
      <w:sz w:val="26"/>
      <w:lang w:eastAsia="ar-SA"/>
    </w:rPr>
  </w:style>
  <w:style w:type="paragraph" w:customStyle="1" w:styleId="212">
    <w:name w:val="Основной текст с отступом 21"/>
    <w:basedOn w:val="a"/>
    <w:rsid w:val="00F2704D"/>
    <w:pPr>
      <w:widowControl/>
      <w:suppressAutoHyphens/>
      <w:spacing w:after="120" w:line="480" w:lineRule="auto"/>
      <w:ind w:left="283"/>
    </w:pPr>
    <w:rPr>
      <w:rFonts w:ascii="Times New Roman" w:eastAsia="Times New Roman" w:hAnsi="Times New Roman" w:cs="Times New Roman"/>
      <w:color w:val="auto"/>
      <w:lang w:eastAsia="ar-SA"/>
    </w:rPr>
  </w:style>
  <w:style w:type="character" w:customStyle="1" w:styleId="1a">
    <w:name w:val="Основной текст с отступом Знак1"/>
    <w:basedOn w:val="a0"/>
    <w:rsid w:val="00F2704D"/>
    <w:rPr>
      <w:sz w:val="24"/>
      <w:szCs w:val="24"/>
      <w:lang w:eastAsia="ar-SA"/>
    </w:rPr>
  </w:style>
  <w:style w:type="paragraph" w:customStyle="1" w:styleId="240">
    <w:name w:val="Основной текст с отступом 24"/>
    <w:basedOn w:val="a"/>
    <w:rsid w:val="00F2704D"/>
    <w:pPr>
      <w:widowControl/>
      <w:suppressAutoHyphens/>
      <w:ind w:left="75"/>
      <w:jc w:val="both"/>
    </w:pPr>
    <w:rPr>
      <w:rFonts w:ascii="Times New Roman" w:eastAsia="Times New Roman" w:hAnsi="Times New Roman" w:cs="Times New Roman"/>
      <w:bCs/>
      <w:color w:val="auto"/>
      <w:sz w:val="28"/>
      <w:lang w:eastAsia="ar-SA"/>
    </w:rPr>
  </w:style>
  <w:style w:type="paragraph" w:customStyle="1" w:styleId="af9">
    <w:name w:val="Содержимое таблицы"/>
    <w:basedOn w:val="a"/>
    <w:rsid w:val="00F2704D"/>
    <w:pPr>
      <w:widowControl/>
      <w:suppressLineNumbers/>
      <w:suppressAutoHyphens/>
      <w:spacing w:after="200" w:line="276" w:lineRule="auto"/>
    </w:pPr>
    <w:rPr>
      <w:rFonts w:ascii="Calibri" w:eastAsia="Calibri" w:hAnsi="Calibri" w:cs="Times New Roman"/>
      <w:color w:val="auto"/>
      <w:sz w:val="22"/>
      <w:szCs w:val="22"/>
      <w:lang w:eastAsia="ar-SA"/>
    </w:rPr>
  </w:style>
  <w:style w:type="paragraph" w:customStyle="1" w:styleId="afa">
    <w:name w:val="Заголовок таблицы"/>
    <w:basedOn w:val="af9"/>
    <w:rsid w:val="00F2704D"/>
    <w:pPr>
      <w:jc w:val="center"/>
    </w:pPr>
    <w:rPr>
      <w:b/>
      <w:bCs/>
    </w:rPr>
  </w:style>
  <w:style w:type="character" w:customStyle="1" w:styleId="40">
    <w:name w:val="Заголовок 4 Знак"/>
    <w:basedOn w:val="a0"/>
    <w:link w:val="4"/>
    <w:uiPriority w:val="9"/>
    <w:rsid w:val="00540B68"/>
    <w:rPr>
      <w:rFonts w:ascii="Times New Roman" w:eastAsia="Times New Roman" w:hAnsi="Times New Roman" w:cs="Times New Roman"/>
      <w:b/>
      <w:sz w:val="32"/>
      <w:szCs w:val="20"/>
      <w:lang w:eastAsia="ru-RU"/>
    </w:rPr>
  </w:style>
  <w:style w:type="character" w:customStyle="1" w:styleId="50">
    <w:name w:val="Заголовок 5 Знак"/>
    <w:basedOn w:val="a0"/>
    <w:link w:val="5"/>
    <w:rsid w:val="00540B68"/>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540B68"/>
    <w:rPr>
      <w:rFonts w:ascii="Times New Roman" w:eastAsia="Times New Roman" w:hAnsi="Times New Roman" w:cs="Times New Roman"/>
      <w:b/>
      <w:bCs/>
      <w:sz w:val="28"/>
      <w:szCs w:val="24"/>
      <w:lang w:eastAsia="ru-RU"/>
    </w:rPr>
  </w:style>
  <w:style w:type="character" w:customStyle="1" w:styleId="70">
    <w:name w:val="Заголовок 7 Знак"/>
    <w:basedOn w:val="a0"/>
    <w:link w:val="7"/>
    <w:rsid w:val="00540B68"/>
    <w:rPr>
      <w:rFonts w:ascii="Calibri" w:eastAsia="Calibri" w:hAnsi="Calibri" w:cs="Times New Roman"/>
      <w:sz w:val="24"/>
      <w:szCs w:val="24"/>
      <w:lang w:val="x-none"/>
    </w:rPr>
  </w:style>
  <w:style w:type="character" w:customStyle="1" w:styleId="80">
    <w:name w:val="Заголовок 8 Знак"/>
    <w:basedOn w:val="a0"/>
    <w:link w:val="8"/>
    <w:rsid w:val="00540B68"/>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540B68"/>
    <w:rPr>
      <w:rFonts w:ascii="Arial" w:eastAsia="Times New Roman" w:hAnsi="Arial" w:cs="Arial"/>
      <w:lang w:eastAsia="ru-RU"/>
    </w:rPr>
  </w:style>
  <w:style w:type="numbering" w:customStyle="1" w:styleId="25">
    <w:name w:val="Нет списка2"/>
    <w:next w:val="a2"/>
    <w:semiHidden/>
    <w:rsid w:val="00540B68"/>
  </w:style>
  <w:style w:type="paragraph" w:styleId="afb">
    <w:name w:val="Title"/>
    <w:basedOn w:val="a"/>
    <w:link w:val="afc"/>
    <w:qFormat/>
    <w:rsid w:val="00540B68"/>
    <w:pPr>
      <w:widowControl/>
      <w:jc w:val="center"/>
    </w:pPr>
    <w:rPr>
      <w:rFonts w:ascii="Times New Roman" w:eastAsia="Times New Roman" w:hAnsi="Times New Roman" w:cs="Times New Roman"/>
      <w:b/>
      <w:bCs/>
      <w:color w:val="auto"/>
      <w:sz w:val="28"/>
    </w:rPr>
  </w:style>
  <w:style w:type="character" w:customStyle="1" w:styleId="afc">
    <w:name w:val="Название Знак"/>
    <w:basedOn w:val="a0"/>
    <w:link w:val="afb"/>
    <w:rsid w:val="00540B68"/>
    <w:rPr>
      <w:rFonts w:ascii="Times New Roman" w:eastAsia="Times New Roman" w:hAnsi="Times New Roman" w:cs="Times New Roman"/>
      <w:b/>
      <w:bCs/>
      <w:sz w:val="28"/>
      <w:szCs w:val="24"/>
      <w:lang w:eastAsia="ru-RU"/>
    </w:rPr>
  </w:style>
  <w:style w:type="paragraph" w:styleId="afd">
    <w:name w:val="Subtitle"/>
    <w:basedOn w:val="a"/>
    <w:link w:val="afe"/>
    <w:qFormat/>
    <w:rsid w:val="00540B68"/>
    <w:pPr>
      <w:shd w:val="clear" w:color="auto" w:fill="FFFFFF"/>
      <w:autoSpaceDE w:val="0"/>
      <w:autoSpaceDN w:val="0"/>
      <w:adjustRightInd w:val="0"/>
      <w:spacing w:line="274" w:lineRule="exact"/>
      <w:ind w:right="82"/>
      <w:jc w:val="right"/>
    </w:pPr>
    <w:rPr>
      <w:rFonts w:ascii="Times New Roman" w:eastAsia="Times New Roman" w:hAnsi="Times New Roman" w:cs="Times New Roman"/>
      <w:color w:val="auto"/>
    </w:rPr>
  </w:style>
  <w:style w:type="character" w:customStyle="1" w:styleId="afe">
    <w:name w:val="Подзаголовок Знак"/>
    <w:basedOn w:val="a0"/>
    <w:link w:val="afd"/>
    <w:rsid w:val="00540B68"/>
    <w:rPr>
      <w:rFonts w:ascii="Times New Roman" w:eastAsia="Times New Roman" w:hAnsi="Times New Roman" w:cs="Times New Roman"/>
      <w:sz w:val="24"/>
      <w:szCs w:val="24"/>
      <w:shd w:val="clear" w:color="auto" w:fill="FFFFFF"/>
      <w:lang w:eastAsia="ru-RU"/>
    </w:rPr>
  </w:style>
  <w:style w:type="paragraph" w:customStyle="1" w:styleId="ConsPlusNonformat">
    <w:name w:val="ConsPlusNonformat"/>
    <w:rsid w:val="00540B6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
    <w:name w:val="page number"/>
    <w:basedOn w:val="a0"/>
    <w:rsid w:val="00540B68"/>
  </w:style>
  <w:style w:type="paragraph" w:styleId="26">
    <w:name w:val="Body Text 2"/>
    <w:basedOn w:val="a"/>
    <w:link w:val="213"/>
    <w:rsid w:val="00540B68"/>
    <w:pPr>
      <w:autoSpaceDE w:val="0"/>
      <w:autoSpaceDN w:val="0"/>
      <w:adjustRightInd w:val="0"/>
      <w:spacing w:after="120" w:line="480" w:lineRule="auto"/>
    </w:pPr>
    <w:rPr>
      <w:rFonts w:ascii="Times New Roman" w:eastAsia="Times New Roman" w:hAnsi="Times New Roman" w:cs="Times New Roman"/>
      <w:color w:val="auto"/>
      <w:sz w:val="20"/>
      <w:szCs w:val="20"/>
    </w:rPr>
  </w:style>
  <w:style w:type="character" w:customStyle="1" w:styleId="213">
    <w:name w:val="Основной текст 2 Знак1"/>
    <w:basedOn w:val="a0"/>
    <w:link w:val="26"/>
    <w:rsid w:val="00540B68"/>
    <w:rPr>
      <w:rFonts w:ascii="Times New Roman" w:eastAsia="Times New Roman" w:hAnsi="Times New Roman" w:cs="Times New Roman"/>
      <w:sz w:val="20"/>
      <w:szCs w:val="20"/>
      <w:lang w:eastAsia="ru-RU"/>
    </w:rPr>
  </w:style>
  <w:style w:type="paragraph" w:customStyle="1" w:styleId="aff0">
    <w:name w:val="Знак"/>
    <w:basedOn w:val="a"/>
    <w:rsid w:val="00540B68"/>
    <w:pPr>
      <w:widowControl/>
      <w:spacing w:after="160" w:line="240" w:lineRule="exact"/>
      <w:ind w:firstLine="567"/>
      <w:jc w:val="both"/>
    </w:pPr>
    <w:rPr>
      <w:rFonts w:ascii="Verdana" w:eastAsia="Times New Roman" w:hAnsi="Verdana" w:cs="Times New Roman"/>
      <w:color w:val="auto"/>
      <w:lang w:val="en-US" w:eastAsia="en-US"/>
    </w:rPr>
  </w:style>
  <w:style w:type="paragraph" w:styleId="27">
    <w:name w:val="Body Text Indent 2"/>
    <w:basedOn w:val="a"/>
    <w:link w:val="214"/>
    <w:uiPriority w:val="99"/>
    <w:rsid w:val="00540B68"/>
    <w:pPr>
      <w:autoSpaceDE w:val="0"/>
      <w:autoSpaceDN w:val="0"/>
      <w:adjustRightInd w:val="0"/>
      <w:spacing w:after="120" w:line="480" w:lineRule="auto"/>
      <w:ind w:left="283"/>
    </w:pPr>
    <w:rPr>
      <w:rFonts w:ascii="Times New Roman" w:eastAsia="Times New Roman" w:hAnsi="Times New Roman" w:cs="Times New Roman"/>
      <w:color w:val="auto"/>
      <w:sz w:val="20"/>
      <w:szCs w:val="20"/>
    </w:rPr>
  </w:style>
  <w:style w:type="character" w:customStyle="1" w:styleId="214">
    <w:name w:val="Основной текст с отступом 2 Знак1"/>
    <w:basedOn w:val="a0"/>
    <w:link w:val="27"/>
    <w:rsid w:val="00540B68"/>
    <w:rPr>
      <w:rFonts w:ascii="Times New Roman" w:eastAsia="Times New Roman" w:hAnsi="Times New Roman" w:cs="Times New Roman"/>
      <w:sz w:val="20"/>
      <w:szCs w:val="20"/>
      <w:lang w:eastAsia="ru-RU"/>
    </w:rPr>
  </w:style>
  <w:style w:type="paragraph" w:customStyle="1" w:styleId="28">
    <w:name w:val="Знак Знак2 Знак Знак Знак Знак Знак Знак Знак Знак Знак Знак"/>
    <w:basedOn w:val="a"/>
    <w:rsid w:val="00540B68"/>
    <w:pPr>
      <w:widowControl/>
      <w:spacing w:after="160" w:line="240" w:lineRule="exact"/>
    </w:pPr>
    <w:rPr>
      <w:rFonts w:ascii="Verdana" w:eastAsia="Times New Roman" w:hAnsi="Verdana" w:cs="Times New Roman"/>
      <w:color w:val="auto"/>
      <w:lang w:val="en-US" w:eastAsia="en-US"/>
    </w:rPr>
  </w:style>
  <w:style w:type="paragraph" w:customStyle="1" w:styleId="ConsPlusDocList">
    <w:name w:val="ConsPlusDocList"/>
    <w:rsid w:val="00540B6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1">
    <w:name w:val="footnote reference"/>
    <w:semiHidden/>
    <w:unhideWhenUsed/>
    <w:rsid w:val="00540B68"/>
    <w:rPr>
      <w:vertAlign w:val="superscript"/>
    </w:rPr>
  </w:style>
  <w:style w:type="numbering" w:customStyle="1" w:styleId="110">
    <w:name w:val="Нет списка11"/>
    <w:next w:val="a2"/>
    <w:semiHidden/>
    <w:unhideWhenUsed/>
    <w:rsid w:val="00540B68"/>
  </w:style>
  <w:style w:type="character" w:styleId="aff2">
    <w:name w:val="Strong"/>
    <w:qFormat/>
    <w:rsid w:val="00540B68"/>
    <w:rPr>
      <w:b/>
      <w:bCs/>
    </w:rPr>
  </w:style>
  <w:style w:type="character" w:styleId="aff3">
    <w:name w:val="Emphasis"/>
    <w:qFormat/>
    <w:rsid w:val="00540B68"/>
    <w:rPr>
      <w:rFonts w:ascii="Calibri" w:hAnsi="Calibri"/>
      <w:b/>
      <w:i/>
      <w:iCs/>
    </w:rPr>
  </w:style>
  <w:style w:type="paragraph" w:styleId="29">
    <w:name w:val="Quote"/>
    <w:basedOn w:val="a"/>
    <w:next w:val="a"/>
    <w:link w:val="2a"/>
    <w:qFormat/>
    <w:rsid w:val="00540B68"/>
    <w:pPr>
      <w:widowControl/>
    </w:pPr>
    <w:rPr>
      <w:rFonts w:ascii="Calibri" w:eastAsia="Calibri" w:hAnsi="Calibri" w:cs="Times New Roman"/>
      <w:i/>
      <w:color w:val="auto"/>
      <w:lang w:val="x-none" w:eastAsia="en-US"/>
    </w:rPr>
  </w:style>
  <w:style w:type="character" w:customStyle="1" w:styleId="2a">
    <w:name w:val="Цитата 2 Знак"/>
    <w:basedOn w:val="a0"/>
    <w:link w:val="29"/>
    <w:rsid w:val="00540B68"/>
    <w:rPr>
      <w:rFonts w:ascii="Calibri" w:eastAsia="Calibri" w:hAnsi="Calibri" w:cs="Times New Roman"/>
      <w:i/>
      <w:sz w:val="24"/>
      <w:szCs w:val="24"/>
      <w:lang w:val="x-none"/>
    </w:rPr>
  </w:style>
  <w:style w:type="paragraph" w:styleId="aff4">
    <w:name w:val="Intense Quote"/>
    <w:basedOn w:val="a"/>
    <w:next w:val="a"/>
    <w:link w:val="aff5"/>
    <w:qFormat/>
    <w:rsid w:val="00540B68"/>
    <w:pPr>
      <w:widowControl/>
      <w:ind w:left="720" w:right="720"/>
    </w:pPr>
    <w:rPr>
      <w:rFonts w:ascii="Calibri" w:eastAsia="Calibri" w:hAnsi="Calibri" w:cs="Times New Roman"/>
      <w:b/>
      <w:i/>
      <w:color w:val="auto"/>
      <w:szCs w:val="22"/>
      <w:lang w:val="x-none" w:eastAsia="en-US"/>
    </w:rPr>
  </w:style>
  <w:style w:type="character" w:customStyle="1" w:styleId="aff5">
    <w:name w:val="Выделенная цитата Знак"/>
    <w:basedOn w:val="a0"/>
    <w:link w:val="aff4"/>
    <w:rsid w:val="00540B68"/>
    <w:rPr>
      <w:rFonts w:ascii="Calibri" w:eastAsia="Calibri" w:hAnsi="Calibri" w:cs="Times New Roman"/>
      <w:b/>
      <w:i/>
      <w:sz w:val="24"/>
      <w:lang w:val="x-none"/>
    </w:rPr>
  </w:style>
  <w:style w:type="character" w:styleId="aff6">
    <w:name w:val="Subtle Emphasis"/>
    <w:qFormat/>
    <w:rsid w:val="00540B68"/>
    <w:rPr>
      <w:i/>
      <w:color w:val="5A5A5A"/>
    </w:rPr>
  </w:style>
  <w:style w:type="character" w:styleId="aff7">
    <w:name w:val="Intense Emphasis"/>
    <w:qFormat/>
    <w:rsid w:val="00540B68"/>
    <w:rPr>
      <w:b/>
      <w:i/>
      <w:sz w:val="24"/>
      <w:szCs w:val="24"/>
      <w:u w:val="single"/>
    </w:rPr>
  </w:style>
  <w:style w:type="character" w:styleId="aff8">
    <w:name w:val="Subtle Reference"/>
    <w:qFormat/>
    <w:rsid w:val="00540B68"/>
    <w:rPr>
      <w:sz w:val="24"/>
      <w:szCs w:val="24"/>
      <w:u w:val="single"/>
    </w:rPr>
  </w:style>
  <w:style w:type="character" w:styleId="aff9">
    <w:name w:val="Intense Reference"/>
    <w:qFormat/>
    <w:rsid w:val="00540B68"/>
    <w:rPr>
      <w:b/>
      <w:sz w:val="24"/>
      <w:u w:val="single"/>
    </w:rPr>
  </w:style>
  <w:style w:type="character" w:styleId="affa">
    <w:name w:val="Book Title"/>
    <w:qFormat/>
    <w:rsid w:val="00540B68"/>
    <w:rPr>
      <w:rFonts w:ascii="Cambria" w:eastAsia="Times New Roman" w:hAnsi="Cambria"/>
      <w:b/>
      <w:i/>
      <w:sz w:val="24"/>
      <w:szCs w:val="24"/>
    </w:rPr>
  </w:style>
  <w:style w:type="paragraph" w:styleId="affb">
    <w:name w:val="TOC Heading"/>
    <w:basedOn w:val="1"/>
    <w:next w:val="a"/>
    <w:qFormat/>
    <w:rsid w:val="00540B68"/>
    <w:pPr>
      <w:spacing w:before="240" w:after="60"/>
      <w:ind w:firstLine="0"/>
      <w:outlineLvl w:val="9"/>
    </w:pPr>
    <w:rPr>
      <w:rFonts w:ascii="Cambria" w:hAnsi="Cambria"/>
      <w:bCs/>
      <w:kern w:val="32"/>
      <w:sz w:val="32"/>
      <w:szCs w:val="32"/>
      <w:lang w:val="x-none" w:eastAsia="en-US"/>
    </w:rPr>
  </w:style>
  <w:style w:type="paragraph" w:customStyle="1" w:styleId="affc">
    <w:name w:val="Таблицы (моноширинный)"/>
    <w:basedOn w:val="a"/>
    <w:next w:val="a"/>
    <w:rsid w:val="00540B68"/>
    <w:pPr>
      <w:autoSpaceDE w:val="0"/>
      <w:autoSpaceDN w:val="0"/>
      <w:adjustRightInd w:val="0"/>
      <w:jc w:val="both"/>
    </w:pPr>
    <w:rPr>
      <w:rFonts w:eastAsia="Times New Roman"/>
      <w:color w:val="auto"/>
      <w:sz w:val="20"/>
      <w:szCs w:val="20"/>
    </w:rPr>
  </w:style>
  <w:style w:type="paragraph" w:customStyle="1" w:styleId="affd">
    <w:name w:val="Заголовок статьи"/>
    <w:basedOn w:val="a"/>
    <w:next w:val="a"/>
    <w:rsid w:val="00540B68"/>
    <w:pPr>
      <w:autoSpaceDE w:val="0"/>
      <w:autoSpaceDN w:val="0"/>
      <w:adjustRightInd w:val="0"/>
      <w:ind w:left="1612" w:hanging="892"/>
      <w:jc w:val="both"/>
    </w:pPr>
    <w:rPr>
      <w:rFonts w:ascii="Arial" w:eastAsia="Times New Roman" w:hAnsi="Arial" w:cs="Times New Roman"/>
      <w:color w:val="auto"/>
      <w:sz w:val="20"/>
      <w:szCs w:val="20"/>
    </w:rPr>
  </w:style>
  <w:style w:type="character" w:customStyle="1" w:styleId="affe">
    <w:name w:val="Цветовое выделение"/>
    <w:rsid w:val="00540B68"/>
    <w:rPr>
      <w:b/>
      <w:bCs/>
      <w:color w:val="000080"/>
      <w:sz w:val="20"/>
      <w:szCs w:val="20"/>
    </w:rPr>
  </w:style>
  <w:style w:type="paragraph" w:customStyle="1" w:styleId="afff">
    <w:name w:val="Знак"/>
    <w:basedOn w:val="a"/>
    <w:rsid w:val="00540B68"/>
    <w:pPr>
      <w:widowControl/>
      <w:spacing w:after="160" w:line="240" w:lineRule="exact"/>
    </w:pPr>
    <w:rPr>
      <w:rFonts w:ascii="Verdana" w:eastAsia="Times New Roman" w:hAnsi="Verdana" w:cs="Times New Roman"/>
      <w:color w:val="auto"/>
      <w:lang w:val="en-US" w:eastAsia="en-US"/>
    </w:rPr>
  </w:style>
  <w:style w:type="character" w:customStyle="1" w:styleId="FontStyle16">
    <w:name w:val="Font Style16"/>
    <w:rsid w:val="00540B68"/>
    <w:rPr>
      <w:rFonts w:ascii="Times New Roman" w:hAnsi="Times New Roman" w:cs="Times New Roman"/>
      <w:sz w:val="22"/>
      <w:szCs w:val="22"/>
    </w:rPr>
  </w:style>
  <w:style w:type="numbering" w:customStyle="1" w:styleId="34">
    <w:name w:val="Нет списка3"/>
    <w:next w:val="a2"/>
    <w:uiPriority w:val="99"/>
    <w:semiHidden/>
    <w:unhideWhenUsed/>
    <w:rsid w:val="007173EB"/>
  </w:style>
  <w:style w:type="character" w:customStyle="1" w:styleId="apple-converted-space">
    <w:name w:val="apple-converted-space"/>
    <w:basedOn w:val="a0"/>
    <w:rsid w:val="007173EB"/>
  </w:style>
  <w:style w:type="paragraph" w:styleId="35">
    <w:name w:val="Body Text Indent 3"/>
    <w:basedOn w:val="a"/>
    <w:link w:val="36"/>
    <w:uiPriority w:val="99"/>
    <w:semiHidden/>
    <w:unhideWhenUsed/>
    <w:rsid w:val="007173EB"/>
    <w:pPr>
      <w:widowControl/>
      <w:spacing w:before="100" w:beforeAutospacing="1" w:after="100" w:afterAutospacing="1"/>
    </w:pPr>
    <w:rPr>
      <w:rFonts w:ascii="Times New Roman" w:eastAsia="Times New Roman" w:hAnsi="Times New Roman" w:cs="Times New Roman"/>
      <w:color w:val="auto"/>
    </w:rPr>
  </w:style>
  <w:style w:type="character" w:customStyle="1" w:styleId="36">
    <w:name w:val="Основной текст с отступом 3 Знак"/>
    <w:basedOn w:val="a0"/>
    <w:link w:val="35"/>
    <w:uiPriority w:val="99"/>
    <w:semiHidden/>
    <w:rsid w:val="007173EB"/>
    <w:rPr>
      <w:rFonts w:ascii="Times New Roman" w:eastAsia="Times New Roman" w:hAnsi="Times New Roman" w:cs="Times New Roman"/>
      <w:sz w:val="24"/>
      <w:szCs w:val="24"/>
      <w:lang w:eastAsia="ru-RU"/>
    </w:rPr>
  </w:style>
  <w:style w:type="paragraph" w:customStyle="1" w:styleId="consplusnormal1">
    <w:name w:val="consplusnormal"/>
    <w:basedOn w:val="a"/>
    <w:rsid w:val="007173EB"/>
    <w:pPr>
      <w:widowControl/>
      <w:spacing w:before="100" w:beforeAutospacing="1" w:after="100" w:afterAutospacing="1"/>
    </w:pPr>
    <w:rPr>
      <w:rFonts w:ascii="Times New Roman" w:eastAsia="Times New Roman" w:hAnsi="Times New Roman" w:cs="Times New Roman"/>
      <w:color w:val="auto"/>
    </w:rPr>
  </w:style>
  <w:style w:type="character" w:customStyle="1" w:styleId="rvts6">
    <w:name w:val="rvts6"/>
    <w:basedOn w:val="a0"/>
    <w:rsid w:val="007173EB"/>
  </w:style>
  <w:style w:type="paragraph" w:customStyle="1" w:styleId="FR1">
    <w:name w:val="FR1"/>
    <w:rsid w:val="007173EB"/>
    <w:pPr>
      <w:widowControl w:val="0"/>
      <w:autoSpaceDE w:val="0"/>
      <w:autoSpaceDN w:val="0"/>
      <w:adjustRightInd w:val="0"/>
      <w:spacing w:after="0" w:line="240" w:lineRule="auto"/>
      <w:ind w:right="200"/>
      <w:jc w:val="center"/>
    </w:pPr>
    <w:rPr>
      <w:rFonts w:ascii="Times New Roman" w:eastAsia="Times New Roman" w:hAnsi="Times New Roman" w:cs="Times New Roman"/>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03A249B576EE498A63E97CBF8F65CDDB456DE123E4A1FFD426FB6EEED9F3B90772F5D963D11A658HEpCM" TargetMode="External"/><Relationship Id="rId13" Type="http://schemas.openxmlformats.org/officeDocument/2006/relationships/hyperlink" Target="consultantplus://offline/ref=01BFF5BCBD11A75B6FCEA77A85C4821F372642AF7164C4FCA0A112239ABB60DF02B448659D4D2E43a4L2I" TargetMode="External"/><Relationship Id="rId18" Type="http://schemas.openxmlformats.org/officeDocument/2006/relationships/hyperlink" Target="consultantplus://offline/ref=C03A249B576EE498A63E97CBF8F65CDDB456DE123E4A1FFD426FB6EEED9F3B90772F5D963D11A259HEp8M" TargetMode="External"/><Relationship Id="rId3" Type="http://schemas.openxmlformats.org/officeDocument/2006/relationships/styles" Target="styles.xml"/><Relationship Id="rId21" Type="http://schemas.openxmlformats.org/officeDocument/2006/relationships/hyperlink" Target="consultantplus://offline/ref=377C427F0E155F7605BA6AF27413A0A12CCBD08A5505F050C7C39D8FF9500A30BB0CAA7B8043E48450H1M" TargetMode="External"/><Relationship Id="rId7" Type="http://schemas.openxmlformats.org/officeDocument/2006/relationships/image" Target="media/image1.emf"/><Relationship Id="rId12" Type="http://schemas.openxmlformats.org/officeDocument/2006/relationships/hyperlink" Target="consultantplus://offline/ref=01BFF5BCBD11A75B6FCEA77A85C4821F372642AF7164C4FCA0A112239ABB60DF02B448659D4D2E43a4L2I" TargetMode="External"/><Relationship Id="rId17" Type="http://schemas.openxmlformats.org/officeDocument/2006/relationships/hyperlink" Target="consultantplus://offline/ref=C03A249B576EE498A63E97CBF8F65CDDB456DE123E4A1FFD426FB6EEED9F3B90772F5D963D11A258HEpE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C03A249B576EE498A63E97CBF8F65CDDB456DE123E4A1FFD426FB6EEED9F3B90772F5D963D11A557HEp2M" TargetMode="External"/><Relationship Id="rId20" Type="http://schemas.openxmlformats.org/officeDocument/2006/relationships/hyperlink" Target="consultantplus://offline/ref=C03A249B576EE498A63E97CBF8F65CDDB456DE123E4A1FFD426FB6EEED9F3B90772F5D963D11A750HEpE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01BFF5BCBD11A75B6FCEA77A85C4821F372642AF7164C4FCA0A112239ABB60DF02B448659D4D2E43a4L2I"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C03A249B576EE498A63E97CBF8F65CDDB456DE123E4A1FFD426FB6EEED9F3B90772F5D963D11A050HEp3M" TargetMode="External"/><Relationship Id="rId23" Type="http://schemas.openxmlformats.org/officeDocument/2006/relationships/hyperlink" Target="consultantplus://offline/ref=377C427F0E155F7605BA6AF27413A0A12CCBD38A5A01F050C7C39D8FF955H0M" TargetMode="External"/><Relationship Id="rId10" Type="http://schemas.openxmlformats.org/officeDocument/2006/relationships/hyperlink" Target="consultantplus://offline/ref=C03A249B576EE498A63E97CBF8F65CDDB456DE123E4A1FFD426FB6EEED9F3B90772F5D963D11A754HEp3M" TargetMode="External"/><Relationship Id="rId19" Type="http://schemas.openxmlformats.org/officeDocument/2006/relationships/hyperlink" Target="consultantplus://offline/ref=C03A249B576EE498A63E97CBF8F65CDDB456DE123E4A1FFD426FB6EEED9F3B90772F5D963D13A456HEpAM" TargetMode="External"/><Relationship Id="rId4" Type="http://schemas.microsoft.com/office/2007/relationships/stylesWithEffects" Target="stylesWithEffects.xml"/><Relationship Id="rId9" Type="http://schemas.openxmlformats.org/officeDocument/2006/relationships/hyperlink" Target="consultantplus://offline/ref=C03A249B576EE498A63E97CBF8F65CDDB456DE123E4A1FFD426FB6EEED9F3B90772F5D963D11A751HEpEM" TargetMode="External"/><Relationship Id="rId14" Type="http://schemas.openxmlformats.org/officeDocument/2006/relationships/hyperlink" Target="consultantplus://offline/ref=C03A249B576EE498A63E97CBF8F65CDDB456DE123E4A1FFD426FB6EEED9F3B90772F5D963D11A750HEp9M" TargetMode="External"/><Relationship Id="rId22" Type="http://schemas.openxmlformats.org/officeDocument/2006/relationships/hyperlink" Target="consultantplus://offline/ref=377C427F0E155F7605BA6AF27413A0A12CCAD3815606F050C7C39D8FF9500A30BB0CAA7B8042E38650H9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5F444F-A595-4F26-9379-373475E55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68</Pages>
  <Words>30291</Words>
  <Characters>172665</Characters>
  <Application>Microsoft Office Word</Application>
  <DocSecurity>0</DocSecurity>
  <Lines>1438</Lines>
  <Paragraphs>405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45</cp:revision>
  <cp:lastPrinted>2017-10-30T06:44:00Z</cp:lastPrinted>
  <dcterms:created xsi:type="dcterms:W3CDTF">2015-04-24T05:49:00Z</dcterms:created>
  <dcterms:modified xsi:type="dcterms:W3CDTF">2017-10-31T07:58:00Z</dcterms:modified>
</cp:coreProperties>
</file>